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526" w:rsidRDefault="00377526" w:rsidP="004D65BE">
      <w:pPr>
        <w:spacing w:after="120"/>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sidR="00D97FE7">
        <w:rPr>
          <w:rStyle w:val="EndnoteReference"/>
          <w:rFonts w:ascii="Verdana" w:hAnsi="Verdana" w:cs="Arial"/>
          <w:b/>
          <w:color w:val="002060"/>
          <w:sz w:val="36"/>
          <w:szCs w:val="36"/>
          <w:lang w:val="en-GB"/>
        </w:rPr>
        <w:endnoteReference w:id="1"/>
      </w:r>
    </w:p>
    <w:p w:rsidR="00377526" w:rsidRDefault="00377526" w:rsidP="004D65BE">
      <w:pPr>
        <w:spacing w:after="120"/>
        <w:ind w:right="-992"/>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rsidR="00D97FE7" w:rsidRPr="00F550D9" w:rsidRDefault="00D97FE7" w:rsidP="00D97FE7">
      <w:pPr>
        <w:pStyle w:val="CommentText"/>
        <w:tabs>
          <w:tab w:val="left" w:pos="2552"/>
          <w:tab w:val="left" w:pos="3686"/>
          <w:tab w:val="left" w:pos="5954"/>
        </w:tabs>
        <w:rPr>
          <w:rFonts w:ascii="Verdana" w:hAnsi="Verdana" w:cs="Calibri"/>
          <w:lang w:val="en-GB"/>
        </w:rPr>
      </w:pPr>
      <w:r w:rsidRPr="00F550D9">
        <w:rPr>
          <w:rFonts w:ascii="Verdana" w:hAnsi="Verdana" w:cs="Calibri"/>
          <w:lang w:val="en-GB"/>
        </w:rPr>
        <w:t>Planned period of the t</w:t>
      </w:r>
      <w:r w:rsidR="00E2199B">
        <w:rPr>
          <w:rFonts w:ascii="Verdana" w:hAnsi="Verdana" w:cs="Calibri"/>
          <w:lang w:val="en-GB"/>
        </w:rPr>
        <w:t>raining</w:t>
      </w:r>
      <w:r w:rsidRPr="00F550D9">
        <w:rPr>
          <w:rFonts w:ascii="Verdana" w:hAnsi="Verdana" w:cs="Calibri"/>
          <w:color w:val="FF0000"/>
          <w:lang w:val="en-GB"/>
        </w:rPr>
        <w:t xml:space="preserve"> </w:t>
      </w:r>
      <w:r w:rsidRPr="00F550D9">
        <w:rPr>
          <w:rFonts w:ascii="Verdana" w:hAnsi="Verdana" w:cs="Calibri"/>
          <w:lang w:val="en-GB"/>
        </w:rPr>
        <w:t xml:space="preserve">activity: </w:t>
      </w:r>
      <w:r w:rsidRPr="000B7779">
        <w:rPr>
          <w:rFonts w:ascii="Verdana" w:hAnsi="Verdana" w:cs="Calibri"/>
          <w:b/>
          <w:lang w:val="en-GB"/>
        </w:rPr>
        <w:t>from</w:t>
      </w:r>
      <w:r w:rsidRPr="00F550D9">
        <w:rPr>
          <w:rFonts w:ascii="Verdana" w:hAnsi="Verdana" w:cs="Calibri"/>
          <w:lang w:val="en-GB"/>
        </w:rPr>
        <w:t xml:space="preserve"> </w:t>
      </w:r>
      <w:r w:rsidRPr="00F550D9">
        <w:rPr>
          <w:rFonts w:ascii="Verdana" w:hAnsi="Verdana" w:cs="Calibri"/>
          <w:i/>
          <w:lang w:val="en-GB"/>
        </w:rPr>
        <w:t>[day/month/year]</w:t>
      </w:r>
      <w:r w:rsidRPr="00F550D9">
        <w:rPr>
          <w:rFonts w:ascii="Verdana" w:hAnsi="Verdana" w:cs="Calibri"/>
          <w:lang w:val="en-GB"/>
        </w:rPr>
        <w:tab/>
      </w:r>
      <w:r w:rsidRPr="000B7779">
        <w:rPr>
          <w:rFonts w:ascii="Verdana" w:hAnsi="Verdana" w:cs="Calibri"/>
          <w:b/>
          <w:lang w:val="en-GB"/>
        </w:rPr>
        <w:t>till</w:t>
      </w:r>
      <w:r w:rsidRPr="00F550D9">
        <w:rPr>
          <w:rFonts w:ascii="Verdana" w:hAnsi="Verdana" w:cs="Calibri"/>
          <w:lang w:val="en-GB"/>
        </w:rPr>
        <w:t xml:space="preserve"> </w:t>
      </w:r>
      <w:r w:rsidRPr="00F550D9">
        <w:rPr>
          <w:rFonts w:ascii="Verdana" w:hAnsi="Verdana" w:cs="Calibri"/>
          <w:i/>
          <w:lang w:val="en-GB"/>
        </w:rPr>
        <w:t>[day/month/year]</w:t>
      </w:r>
    </w:p>
    <w:p w:rsidR="001E45D8" w:rsidRDefault="001E45D8" w:rsidP="001E45D8">
      <w:pPr>
        <w:pStyle w:val="CommentText"/>
        <w:tabs>
          <w:tab w:val="left" w:pos="2552"/>
          <w:tab w:val="left" w:pos="3686"/>
          <w:tab w:val="left" w:pos="5954"/>
        </w:tabs>
        <w:spacing w:after="0"/>
        <w:rPr>
          <w:rFonts w:ascii="Verdana" w:hAnsi="Verdana" w:cs="Calibri"/>
          <w:b/>
          <w:sz w:val="18"/>
          <w:szCs w:val="18"/>
          <w:lang w:val="en-GB"/>
        </w:rPr>
      </w:pPr>
      <w:r w:rsidRPr="000B7779">
        <w:rPr>
          <w:rFonts w:ascii="Verdana" w:hAnsi="Verdana" w:cs="Calibri"/>
          <w:b/>
          <w:sz w:val="18"/>
          <w:szCs w:val="18"/>
          <w:lang w:val="en-GB"/>
        </w:rPr>
        <w:t xml:space="preserve">Number of training days </w:t>
      </w:r>
      <w:r w:rsidRPr="000B7779">
        <w:rPr>
          <w:rFonts w:ascii="Verdana" w:hAnsi="Verdana" w:cs="Calibri"/>
          <w:sz w:val="18"/>
          <w:szCs w:val="18"/>
          <w:lang w:val="en-GB"/>
        </w:rPr>
        <w:t>(</w:t>
      </w:r>
      <w:r w:rsidR="00C23EEF">
        <w:rPr>
          <w:rFonts w:ascii="Verdana" w:hAnsi="Verdana" w:cs="Calibri"/>
          <w:i/>
          <w:lang w:val="en-GB"/>
        </w:rPr>
        <w:t>excluding travel days</w:t>
      </w:r>
      <w:r w:rsidRPr="000B7779">
        <w:rPr>
          <w:rFonts w:ascii="Verdana" w:hAnsi="Verdana" w:cs="Calibri"/>
          <w:sz w:val="18"/>
          <w:szCs w:val="18"/>
          <w:lang w:val="en-GB"/>
        </w:rPr>
        <w:t>):</w:t>
      </w:r>
      <w:r w:rsidRPr="000B7779">
        <w:rPr>
          <w:rFonts w:ascii="Verdana" w:hAnsi="Verdana" w:cs="Calibri"/>
          <w:b/>
          <w:sz w:val="18"/>
          <w:szCs w:val="18"/>
          <w:lang w:val="en-GB"/>
        </w:rPr>
        <w:t>………</w:t>
      </w:r>
    </w:p>
    <w:p w:rsidR="000B7779" w:rsidRPr="000B7779" w:rsidRDefault="000B7779" w:rsidP="001E45D8">
      <w:pPr>
        <w:pStyle w:val="CommentText"/>
        <w:tabs>
          <w:tab w:val="left" w:pos="2552"/>
          <w:tab w:val="left" w:pos="3686"/>
          <w:tab w:val="left" w:pos="5954"/>
        </w:tabs>
        <w:spacing w:after="0"/>
        <w:rPr>
          <w:rFonts w:ascii="Verdana" w:hAnsi="Verdana" w:cs="Calibri"/>
          <w:b/>
          <w:sz w:val="18"/>
          <w:szCs w:val="18"/>
          <w:lang w:val="en-GB"/>
        </w:rPr>
      </w:pPr>
    </w:p>
    <w:p w:rsidR="001E45D8" w:rsidRDefault="001E45D8" w:rsidP="001E45D8">
      <w:pPr>
        <w:pStyle w:val="CommentText"/>
        <w:tabs>
          <w:tab w:val="left" w:pos="2552"/>
          <w:tab w:val="left" w:pos="3686"/>
          <w:tab w:val="left" w:pos="5954"/>
        </w:tabs>
        <w:spacing w:after="0"/>
        <w:rPr>
          <w:lang w:val="en-GB"/>
        </w:rPr>
      </w:pPr>
    </w:p>
    <w:p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377526" w:rsidRPr="007673FA" w:rsidTr="00526FE9">
        <w:trPr>
          <w:trHeight w:val="334"/>
        </w:trPr>
        <w:tc>
          <w:tcPr>
            <w:tcW w:w="2232" w:type="dxa"/>
            <w:shd w:val="clear" w:color="auto" w:fill="FFFFFF"/>
          </w:tcPr>
          <w:p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2232" w:type="dxa"/>
            <w:shd w:val="clear" w:color="auto" w:fill="FFFFFF"/>
          </w:tcPr>
          <w:p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cPr>
          <w:p w:rsidR="00377526" w:rsidRPr="007673FA" w:rsidRDefault="00377526" w:rsidP="00A07EA6">
            <w:pPr>
              <w:ind w:right="-993"/>
              <w:jc w:val="center"/>
              <w:rPr>
                <w:rFonts w:ascii="Verdana" w:hAnsi="Verdana" w:cs="Arial"/>
                <w:b/>
                <w:color w:val="002060"/>
                <w:sz w:val="20"/>
                <w:lang w:val="en-GB"/>
              </w:rPr>
            </w:pPr>
          </w:p>
        </w:tc>
      </w:tr>
      <w:tr w:rsidR="00377526" w:rsidRPr="007673FA" w:rsidTr="00526FE9">
        <w:trPr>
          <w:trHeight w:val="412"/>
        </w:trPr>
        <w:tc>
          <w:tcPr>
            <w:tcW w:w="2232" w:type="dxa"/>
            <w:shd w:val="clear" w:color="auto" w:fill="FFFFFF"/>
          </w:tcPr>
          <w:p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EndnoteReference"/>
                <w:rFonts w:ascii="Verdana" w:hAnsi="Verdana" w:cs="Arial"/>
                <w:sz w:val="20"/>
                <w:lang w:val="en-GB"/>
              </w:rPr>
              <w:endnoteReference w:id="2"/>
            </w:r>
          </w:p>
        </w:tc>
        <w:tc>
          <w:tcPr>
            <w:tcW w:w="2232" w:type="dxa"/>
            <w:shd w:val="clear" w:color="auto" w:fill="FFFFFF"/>
          </w:tcPr>
          <w:p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EndnoteReference"/>
                <w:rFonts w:ascii="Verdana" w:hAnsi="Verdana" w:cs="Calibri"/>
                <w:sz w:val="20"/>
                <w:lang w:val="en-GB"/>
              </w:rPr>
              <w:endnoteReference w:id="3"/>
            </w:r>
          </w:p>
        </w:tc>
        <w:tc>
          <w:tcPr>
            <w:tcW w:w="2157" w:type="dxa"/>
            <w:shd w:val="clear" w:color="auto" w:fill="FFFFFF"/>
          </w:tcPr>
          <w:p w:rsidR="00377526" w:rsidRPr="007673FA" w:rsidRDefault="00377526" w:rsidP="00A07EA6">
            <w:pPr>
              <w:ind w:right="-993"/>
              <w:jc w:val="center"/>
              <w:rPr>
                <w:rFonts w:ascii="Verdana" w:hAnsi="Verdana" w:cs="Arial"/>
                <w:b/>
                <w:sz w:val="20"/>
                <w:lang w:val="en-GB"/>
              </w:rPr>
            </w:pPr>
          </w:p>
        </w:tc>
      </w:tr>
      <w:tr w:rsidR="00377526" w:rsidRPr="007673FA" w:rsidTr="00526FE9">
        <w:tc>
          <w:tcPr>
            <w:tcW w:w="2232" w:type="dxa"/>
            <w:shd w:val="clear" w:color="auto" w:fill="FFFFFF"/>
          </w:tcPr>
          <w:p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Sex </w:t>
            </w:r>
            <w:r w:rsidRPr="007673FA">
              <w:rPr>
                <w:rFonts w:ascii="Verdana" w:hAnsi="Verdana" w:cs="Calibri"/>
                <w:sz w:val="20"/>
                <w:lang w:val="en-GB"/>
              </w:rPr>
              <w:t>[</w:t>
            </w:r>
            <w:r w:rsidRPr="007673FA">
              <w:rPr>
                <w:rFonts w:ascii="Verdana" w:hAnsi="Verdana" w:cs="Calibri"/>
                <w:i/>
                <w:sz w:val="20"/>
                <w:lang w:val="en-GB"/>
              </w:rPr>
              <w:t>M/F</w:t>
            </w:r>
            <w:r w:rsidRPr="007673FA">
              <w:rPr>
                <w:rFonts w:ascii="Verdana" w:hAnsi="Verdana" w:cs="Calibri"/>
                <w:sz w:val="20"/>
                <w:lang w:val="en-GB"/>
              </w:rPr>
              <w:t>]</w:t>
            </w:r>
          </w:p>
        </w:tc>
        <w:tc>
          <w:tcPr>
            <w:tcW w:w="2232" w:type="dxa"/>
            <w:shd w:val="clear" w:color="auto" w:fill="FFFFFF"/>
          </w:tcPr>
          <w:p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rsidR="00377526" w:rsidRPr="00B90379" w:rsidRDefault="00377526" w:rsidP="00B90379">
            <w:pPr>
              <w:ind w:right="-993"/>
              <w:jc w:val="left"/>
              <w:rPr>
                <w:rFonts w:ascii="Verdana" w:hAnsi="Verdana" w:cs="Arial"/>
                <w:b/>
                <w:color w:val="002060"/>
                <w:sz w:val="20"/>
                <w:lang w:val="sr-Cyrl-RS"/>
              </w:rPr>
            </w:pPr>
            <w:r w:rsidRPr="001E45D8">
              <w:rPr>
                <w:rFonts w:ascii="Verdana" w:hAnsi="Verdana" w:cs="Arial"/>
                <w:b/>
                <w:color w:val="002060"/>
                <w:sz w:val="20"/>
                <w:lang w:val="en-GB"/>
              </w:rPr>
              <w:t>20</w:t>
            </w:r>
            <w:r w:rsidR="001E45D8" w:rsidRPr="001E45D8">
              <w:rPr>
                <w:rFonts w:ascii="Verdana" w:hAnsi="Verdana" w:cs="Arial"/>
                <w:b/>
                <w:color w:val="002060"/>
                <w:sz w:val="20"/>
                <w:lang w:val="en-GB"/>
              </w:rPr>
              <w:t>1</w:t>
            </w:r>
            <w:r w:rsidR="00B90379">
              <w:rPr>
                <w:rFonts w:ascii="Verdana" w:hAnsi="Verdana" w:cs="Arial"/>
                <w:b/>
                <w:color w:val="002060"/>
                <w:sz w:val="20"/>
                <w:lang w:val="sr-Cyrl-RS"/>
              </w:rPr>
              <w:t>7</w:t>
            </w:r>
            <w:r w:rsidRPr="001E45D8">
              <w:rPr>
                <w:rFonts w:ascii="Verdana" w:hAnsi="Verdana" w:cs="Arial"/>
                <w:b/>
                <w:color w:val="002060"/>
                <w:sz w:val="20"/>
                <w:lang w:val="en-GB"/>
              </w:rPr>
              <w:t>/20</w:t>
            </w:r>
            <w:r w:rsidR="001E45D8" w:rsidRPr="001E45D8">
              <w:rPr>
                <w:rFonts w:ascii="Verdana" w:hAnsi="Verdana" w:cs="Arial"/>
                <w:b/>
                <w:color w:val="002060"/>
                <w:sz w:val="20"/>
                <w:lang w:val="en-GB"/>
              </w:rPr>
              <w:t>1</w:t>
            </w:r>
            <w:r w:rsidR="00B90379">
              <w:rPr>
                <w:rFonts w:ascii="Verdana" w:hAnsi="Verdana" w:cs="Arial"/>
                <w:b/>
                <w:color w:val="002060"/>
                <w:sz w:val="20"/>
                <w:lang w:val="sr-Cyrl-RS"/>
              </w:rPr>
              <w:t>8</w:t>
            </w:r>
          </w:p>
        </w:tc>
      </w:tr>
      <w:tr w:rsidR="001E45D8" w:rsidRPr="007673FA" w:rsidTr="00526FE9">
        <w:tc>
          <w:tcPr>
            <w:tcW w:w="2232" w:type="dxa"/>
            <w:shd w:val="clear" w:color="auto" w:fill="FFFFFF"/>
          </w:tcPr>
          <w:p w:rsidR="001E45D8" w:rsidRPr="007673FA" w:rsidRDefault="001E45D8" w:rsidP="00A07EA6">
            <w:pPr>
              <w:ind w:right="-993"/>
              <w:jc w:val="left"/>
              <w:rPr>
                <w:rFonts w:ascii="Verdana" w:hAnsi="Verdana" w:cs="Arial"/>
                <w:sz w:val="20"/>
                <w:lang w:val="en-GB"/>
              </w:rPr>
            </w:pPr>
            <w:r w:rsidRPr="007673FA">
              <w:rPr>
                <w:rFonts w:ascii="Verdana" w:hAnsi="Verdana" w:cs="Arial"/>
                <w:sz w:val="20"/>
                <w:lang w:val="en-GB"/>
              </w:rPr>
              <w:t>E-mail</w:t>
            </w:r>
          </w:p>
        </w:tc>
        <w:tc>
          <w:tcPr>
            <w:tcW w:w="2232" w:type="dxa"/>
            <w:shd w:val="clear" w:color="auto" w:fill="FFFFFF"/>
          </w:tcPr>
          <w:p w:rsidR="001E45D8" w:rsidRPr="007673FA" w:rsidRDefault="001E45D8" w:rsidP="00A07EA6">
            <w:pPr>
              <w:ind w:right="-993"/>
              <w:jc w:val="left"/>
              <w:rPr>
                <w:rFonts w:ascii="Verdana" w:hAnsi="Verdana" w:cs="Arial"/>
                <w:color w:val="002060"/>
                <w:sz w:val="20"/>
                <w:lang w:val="en-GB"/>
              </w:rPr>
            </w:pPr>
          </w:p>
        </w:tc>
        <w:tc>
          <w:tcPr>
            <w:tcW w:w="2307" w:type="dxa"/>
            <w:shd w:val="clear" w:color="auto" w:fill="FFFFFF"/>
          </w:tcPr>
          <w:p w:rsidR="001E45D8" w:rsidRPr="007673FA" w:rsidRDefault="001E45D8" w:rsidP="00A07EA6">
            <w:pPr>
              <w:ind w:right="-993"/>
              <w:jc w:val="left"/>
              <w:rPr>
                <w:rFonts w:ascii="Verdana" w:hAnsi="Verdana" w:cs="Arial"/>
                <w:sz w:val="20"/>
                <w:lang w:val="en-GB"/>
              </w:rPr>
            </w:pPr>
            <w:r>
              <w:rPr>
                <w:rFonts w:ascii="Verdana" w:hAnsi="Verdana" w:cs="Arial"/>
                <w:sz w:val="20"/>
                <w:lang w:val="en-GB"/>
              </w:rPr>
              <w:t xml:space="preserve">Faculty / department </w:t>
            </w:r>
          </w:p>
        </w:tc>
        <w:tc>
          <w:tcPr>
            <w:tcW w:w="2157" w:type="dxa"/>
            <w:shd w:val="clear" w:color="auto" w:fill="FFFFFF"/>
          </w:tcPr>
          <w:p w:rsidR="001E45D8" w:rsidRPr="007673FA" w:rsidRDefault="001E45D8" w:rsidP="001E45D8">
            <w:pPr>
              <w:ind w:right="-993"/>
              <w:jc w:val="left"/>
              <w:rPr>
                <w:rFonts w:ascii="Verdana" w:hAnsi="Verdana" w:cs="Arial"/>
                <w:color w:val="002060"/>
                <w:sz w:val="20"/>
                <w:lang w:val="en-GB"/>
              </w:rPr>
            </w:pPr>
          </w:p>
        </w:tc>
      </w:tr>
    </w:tbl>
    <w:p w:rsidR="00377526" w:rsidRPr="00A22108" w:rsidRDefault="00377526" w:rsidP="00F8782D">
      <w:pPr>
        <w:spacing w:after="0"/>
        <w:ind w:right="-992"/>
        <w:jc w:val="left"/>
        <w:rPr>
          <w:rFonts w:ascii="Verdana" w:hAnsi="Verdana" w:cs="Arial"/>
          <w:b/>
          <w:color w:val="002060"/>
          <w:sz w:val="16"/>
          <w:szCs w:val="16"/>
          <w:lang w:val="en-GB"/>
        </w:rPr>
      </w:pPr>
    </w:p>
    <w:p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565B91" w:rsidRPr="007673FA" w:rsidTr="00512930">
        <w:trPr>
          <w:trHeight w:val="559"/>
        </w:trPr>
        <w:tc>
          <w:tcPr>
            <w:tcW w:w="2232" w:type="dxa"/>
            <w:shd w:val="clear" w:color="auto" w:fill="FFFFFF"/>
          </w:tcPr>
          <w:p w:rsidR="00565B91" w:rsidRPr="001264FF" w:rsidRDefault="00565B91" w:rsidP="002F40DD">
            <w:pPr>
              <w:spacing w:after="0"/>
              <w:ind w:right="-993"/>
              <w:jc w:val="left"/>
              <w:rPr>
                <w:rFonts w:ascii="Verdana" w:hAnsi="Verdana" w:cs="Arial"/>
                <w:sz w:val="20"/>
                <w:lang w:val="en-GB"/>
              </w:rPr>
            </w:pPr>
            <w:r>
              <w:rPr>
                <w:rFonts w:ascii="Verdana" w:hAnsi="Verdana" w:cs="Arial"/>
                <w:sz w:val="20"/>
                <w:lang w:val="en-GB"/>
              </w:rPr>
              <w:t>Name</w:t>
            </w:r>
          </w:p>
        </w:tc>
        <w:tc>
          <w:tcPr>
            <w:tcW w:w="6696" w:type="dxa"/>
            <w:gridSpan w:val="3"/>
            <w:shd w:val="clear" w:color="auto" w:fill="FFFFFF"/>
          </w:tcPr>
          <w:p w:rsidR="00565B91" w:rsidRPr="007673FA" w:rsidRDefault="0069035E" w:rsidP="002F40DD">
            <w:pPr>
              <w:spacing w:after="0"/>
              <w:ind w:right="-993"/>
              <w:rPr>
                <w:rFonts w:ascii="Verdana" w:hAnsi="Verdana" w:cs="Arial"/>
                <w:b/>
                <w:sz w:val="20"/>
                <w:lang w:val="en-GB"/>
              </w:rPr>
            </w:pPr>
            <w:r w:rsidRPr="00171E0D">
              <w:rPr>
                <w:rFonts w:ascii="Verdana" w:hAnsi="Verdana" w:cs="Arial"/>
                <w:b/>
                <w:color w:val="002060"/>
                <w:sz w:val="20"/>
                <w:lang w:val="de-DE"/>
              </w:rPr>
              <w:t xml:space="preserve">University </w:t>
            </w:r>
            <w:r w:rsidRPr="00171E0D">
              <w:rPr>
                <w:rFonts w:ascii="Verdana" w:hAnsi="Verdana" w:cs="Arial"/>
                <w:b/>
                <w:color w:val="002060"/>
                <w:sz w:val="20"/>
                <w:lang w:val="en-US"/>
              </w:rPr>
              <w:t>of Kragujevac</w:t>
            </w:r>
          </w:p>
        </w:tc>
      </w:tr>
      <w:tr w:rsidR="0069035E" w:rsidRPr="007673FA" w:rsidTr="00AA0A9C">
        <w:trPr>
          <w:trHeight w:val="559"/>
        </w:trPr>
        <w:tc>
          <w:tcPr>
            <w:tcW w:w="2232" w:type="dxa"/>
            <w:shd w:val="clear" w:color="auto" w:fill="FFFFFF"/>
          </w:tcPr>
          <w:p w:rsidR="0069035E" w:rsidRPr="001264FF" w:rsidRDefault="0069035E" w:rsidP="0069035E">
            <w:pPr>
              <w:spacing w:after="0"/>
              <w:ind w:right="-993"/>
              <w:jc w:val="left"/>
              <w:rPr>
                <w:rFonts w:ascii="Verdana" w:hAnsi="Verdana" w:cs="Arial"/>
                <w:sz w:val="20"/>
                <w:lang w:val="en-GB"/>
              </w:rPr>
            </w:pPr>
            <w:r w:rsidRPr="001264FF">
              <w:rPr>
                <w:rFonts w:ascii="Verdana" w:hAnsi="Verdana" w:cs="Arial"/>
                <w:sz w:val="20"/>
                <w:lang w:val="en-GB"/>
              </w:rPr>
              <w:t>Erasmus code</w:t>
            </w:r>
            <w:r>
              <w:rPr>
                <w:rStyle w:val="EndnoteReference"/>
                <w:rFonts w:ascii="Verdana" w:hAnsi="Verdana" w:cs="Arial"/>
                <w:sz w:val="20"/>
                <w:lang w:val="en-GB"/>
              </w:rPr>
              <w:endnoteReference w:id="4"/>
            </w:r>
            <w:r w:rsidRPr="001264FF">
              <w:rPr>
                <w:rFonts w:ascii="Verdana" w:hAnsi="Verdana" w:cs="Arial"/>
                <w:sz w:val="20"/>
                <w:lang w:val="en-GB"/>
              </w:rPr>
              <w:t xml:space="preserve"> </w:t>
            </w:r>
          </w:p>
          <w:p w:rsidR="0069035E" w:rsidRPr="005E466D" w:rsidRDefault="0069035E" w:rsidP="0069035E">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rsidR="0069035E" w:rsidRPr="007673FA" w:rsidRDefault="0069035E" w:rsidP="0069035E">
            <w:pPr>
              <w:spacing w:after="0"/>
              <w:ind w:right="-993"/>
              <w:jc w:val="left"/>
              <w:rPr>
                <w:rFonts w:ascii="Verdana" w:hAnsi="Verdana" w:cs="Arial"/>
                <w:sz w:val="20"/>
                <w:lang w:val="en-GB"/>
              </w:rPr>
            </w:pPr>
          </w:p>
        </w:tc>
        <w:tc>
          <w:tcPr>
            <w:tcW w:w="2271" w:type="dxa"/>
            <w:shd w:val="clear" w:color="auto" w:fill="FFFFFF"/>
            <w:vAlign w:val="center"/>
          </w:tcPr>
          <w:p w:rsidR="0069035E" w:rsidRPr="00171E0D" w:rsidRDefault="0069035E" w:rsidP="0069035E">
            <w:pPr>
              <w:shd w:val="clear" w:color="auto" w:fill="FFFFFF"/>
              <w:ind w:right="-993"/>
              <w:rPr>
                <w:rFonts w:ascii="Verdana" w:hAnsi="Verdana" w:cs="Arial"/>
                <w:color w:val="002060"/>
                <w:sz w:val="20"/>
                <w:lang w:val="en-GB"/>
              </w:rPr>
            </w:pPr>
            <w:r w:rsidRPr="00171E0D">
              <w:rPr>
                <w:rFonts w:ascii="Verdana" w:hAnsi="Verdana" w:cs="Arial"/>
                <w:color w:val="002060"/>
                <w:sz w:val="20"/>
                <w:lang w:val="en-GB"/>
              </w:rPr>
              <w:t>N/A</w:t>
            </w:r>
          </w:p>
        </w:tc>
        <w:tc>
          <w:tcPr>
            <w:tcW w:w="2268" w:type="dxa"/>
            <w:shd w:val="clear" w:color="auto" w:fill="FFFFFF"/>
          </w:tcPr>
          <w:p w:rsidR="0069035E" w:rsidRPr="00E02718" w:rsidRDefault="0069035E" w:rsidP="0069035E">
            <w:pPr>
              <w:spacing w:after="0"/>
              <w:ind w:right="-993"/>
              <w:jc w:val="left"/>
              <w:rPr>
                <w:rFonts w:ascii="Verdana" w:hAnsi="Verdana" w:cs="Arial"/>
                <w:sz w:val="20"/>
                <w:lang w:val="is-IS"/>
              </w:rPr>
            </w:pPr>
            <w:r>
              <w:rPr>
                <w:rFonts w:ascii="Verdana" w:hAnsi="Verdana" w:cs="Arial"/>
                <w:sz w:val="20"/>
                <w:lang w:val="en-GB"/>
              </w:rPr>
              <w:t>Faculty/Department</w:t>
            </w:r>
          </w:p>
        </w:tc>
        <w:tc>
          <w:tcPr>
            <w:tcW w:w="2157" w:type="dxa"/>
            <w:shd w:val="clear" w:color="auto" w:fill="FFFFFF"/>
          </w:tcPr>
          <w:p w:rsidR="0069035E" w:rsidRPr="00171E0D" w:rsidRDefault="0069035E" w:rsidP="0069035E">
            <w:pPr>
              <w:shd w:val="clear" w:color="auto" w:fill="FFFFFF"/>
              <w:spacing w:after="0"/>
              <w:ind w:right="-992"/>
              <w:jc w:val="left"/>
              <w:rPr>
                <w:rFonts w:ascii="Verdana" w:hAnsi="Verdana" w:cs="Arial"/>
                <w:color w:val="002060"/>
                <w:sz w:val="20"/>
                <w:lang w:val="en-GB"/>
              </w:rPr>
            </w:pPr>
            <w:r w:rsidRPr="00171E0D">
              <w:rPr>
                <w:rFonts w:ascii="Verdana" w:hAnsi="Verdana" w:cs="Arial"/>
                <w:color w:val="002060"/>
                <w:sz w:val="20"/>
                <w:lang w:val="en-GB"/>
              </w:rPr>
              <w:t>Upisati fakultet/</w:t>
            </w:r>
          </w:p>
          <w:p w:rsidR="0069035E" w:rsidRPr="00171E0D" w:rsidRDefault="0069035E" w:rsidP="0069035E">
            <w:pPr>
              <w:shd w:val="clear" w:color="auto" w:fill="FFFFFF"/>
              <w:spacing w:after="0"/>
              <w:ind w:right="-992"/>
              <w:jc w:val="left"/>
              <w:rPr>
                <w:rFonts w:ascii="Verdana" w:hAnsi="Verdana" w:cs="Arial"/>
                <w:color w:val="002060"/>
                <w:sz w:val="20"/>
                <w:lang w:val="en-GB"/>
              </w:rPr>
            </w:pPr>
            <w:r w:rsidRPr="00171E0D">
              <w:rPr>
                <w:rFonts w:ascii="Verdana" w:hAnsi="Verdana" w:cs="Arial"/>
                <w:color w:val="002060"/>
                <w:sz w:val="20"/>
                <w:lang w:val="en-GB"/>
              </w:rPr>
              <w:t>departman</w:t>
            </w:r>
          </w:p>
        </w:tc>
      </w:tr>
      <w:tr w:rsidR="0069035E" w:rsidRPr="007673FA" w:rsidTr="00526FE9">
        <w:trPr>
          <w:trHeight w:val="559"/>
        </w:trPr>
        <w:tc>
          <w:tcPr>
            <w:tcW w:w="2232" w:type="dxa"/>
            <w:shd w:val="clear" w:color="auto" w:fill="FFFFFF"/>
          </w:tcPr>
          <w:p w:rsidR="0069035E" w:rsidRPr="007673FA" w:rsidRDefault="0069035E" w:rsidP="0069035E">
            <w:pPr>
              <w:spacing w:after="0"/>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rsidR="0069035E" w:rsidRPr="00171E0D" w:rsidRDefault="0069035E" w:rsidP="0069035E">
            <w:pPr>
              <w:shd w:val="clear" w:color="auto" w:fill="FFFFFF"/>
              <w:spacing w:after="0"/>
              <w:ind w:right="-992"/>
              <w:jc w:val="left"/>
              <w:rPr>
                <w:rFonts w:ascii="Verdana" w:hAnsi="Verdana" w:cs="Arial"/>
                <w:color w:val="002060"/>
                <w:sz w:val="20"/>
                <w:lang w:val="en-GB"/>
              </w:rPr>
            </w:pPr>
            <w:r w:rsidRPr="00171E0D">
              <w:rPr>
                <w:rFonts w:ascii="Verdana" w:hAnsi="Verdana" w:cs="Arial"/>
                <w:color w:val="002060"/>
                <w:sz w:val="20"/>
                <w:lang w:val="en-GB"/>
              </w:rPr>
              <w:t>Jovana Cvijica bb</w:t>
            </w:r>
          </w:p>
          <w:p w:rsidR="0069035E" w:rsidRPr="00171E0D" w:rsidRDefault="0069035E" w:rsidP="0069035E">
            <w:pPr>
              <w:shd w:val="clear" w:color="auto" w:fill="FFFFFF"/>
              <w:spacing w:after="0"/>
              <w:ind w:right="-992"/>
              <w:jc w:val="left"/>
              <w:rPr>
                <w:rFonts w:ascii="Verdana" w:hAnsi="Verdana" w:cs="Arial"/>
                <w:color w:val="002060"/>
                <w:sz w:val="20"/>
                <w:lang w:val="en-GB"/>
              </w:rPr>
            </w:pPr>
            <w:r w:rsidRPr="00171E0D">
              <w:rPr>
                <w:rFonts w:ascii="Verdana" w:hAnsi="Verdana" w:cs="Arial"/>
                <w:color w:val="002060"/>
                <w:sz w:val="20"/>
                <w:lang w:val="en-GB"/>
              </w:rPr>
              <w:t>34000 Kragujevac</w:t>
            </w:r>
          </w:p>
        </w:tc>
        <w:tc>
          <w:tcPr>
            <w:tcW w:w="2268" w:type="dxa"/>
            <w:shd w:val="clear" w:color="auto" w:fill="FFFFFF"/>
          </w:tcPr>
          <w:p w:rsidR="0069035E" w:rsidRPr="005E466D" w:rsidRDefault="0069035E" w:rsidP="0069035E">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EndnoteReference"/>
                <w:rFonts w:ascii="Verdana" w:hAnsi="Verdana" w:cs="Arial"/>
                <w:sz w:val="20"/>
                <w:lang w:val="en-GB"/>
              </w:rPr>
              <w:endnoteReference w:id="5"/>
            </w:r>
          </w:p>
        </w:tc>
        <w:tc>
          <w:tcPr>
            <w:tcW w:w="2157" w:type="dxa"/>
            <w:shd w:val="clear" w:color="auto" w:fill="FFFFFF"/>
          </w:tcPr>
          <w:p w:rsidR="0069035E" w:rsidRPr="00171E0D" w:rsidRDefault="0069035E" w:rsidP="0069035E">
            <w:pPr>
              <w:shd w:val="clear" w:color="auto" w:fill="FFFFFF"/>
              <w:ind w:right="-993"/>
              <w:rPr>
                <w:rFonts w:ascii="Verdana" w:hAnsi="Verdana" w:cs="Arial"/>
                <w:sz w:val="20"/>
                <w:lang w:val="en-GB"/>
              </w:rPr>
            </w:pPr>
            <w:r w:rsidRPr="00171E0D">
              <w:rPr>
                <w:rFonts w:ascii="Verdana" w:hAnsi="Verdana" w:cs="Arial"/>
                <w:sz w:val="20"/>
                <w:lang w:val="en-GB"/>
              </w:rPr>
              <w:t>Serbia/RS</w:t>
            </w:r>
          </w:p>
        </w:tc>
      </w:tr>
      <w:tr w:rsidR="0069035E" w:rsidRPr="00E02718" w:rsidTr="00730FD8">
        <w:tc>
          <w:tcPr>
            <w:tcW w:w="2232" w:type="dxa"/>
            <w:shd w:val="clear" w:color="auto" w:fill="FFFFFF"/>
          </w:tcPr>
          <w:p w:rsidR="0069035E" w:rsidRPr="007673FA" w:rsidRDefault="0069035E" w:rsidP="0069035E">
            <w:pPr>
              <w:spacing w:after="0"/>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rsidR="0069035E" w:rsidRPr="00171E0D" w:rsidRDefault="0069035E" w:rsidP="0069035E">
            <w:pPr>
              <w:shd w:val="clear" w:color="auto" w:fill="FFFFFF"/>
              <w:spacing w:after="0"/>
              <w:ind w:left="-102" w:right="-992"/>
              <w:jc w:val="left"/>
              <w:rPr>
                <w:rFonts w:ascii="Verdana" w:hAnsi="Verdana" w:cs="Arial"/>
                <w:color w:val="002060"/>
                <w:sz w:val="20"/>
                <w:lang w:val="de-DE"/>
              </w:rPr>
            </w:pPr>
            <w:r w:rsidRPr="00171E0D">
              <w:rPr>
                <w:rFonts w:ascii="Verdana" w:hAnsi="Verdana" w:cs="Arial"/>
                <w:color w:val="002060"/>
                <w:sz w:val="20"/>
                <w:lang w:val="de-DE"/>
              </w:rPr>
              <w:t xml:space="preserve">Upisati podatke </w:t>
            </w:r>
          </w:p>
          <w:p w:rsidR="0069035E" w:rsidRPr="00171E0D" w:rsidRDefault="0069035E" w:rsidP="0069035E">
            <w:pPr>
              <w:shd w:val="clear" w:color="auto" w:fill="FFFFFF"/>
              <w:spacing w:after="0"/>
              <w:ind w:left="-102" w:right="-992"/>
              <w:jc w:val="left"/>
              <w:rPr>
                <w:rFonts w:ascii="Verdana" w:hAnsi="Verdana" w:cs="Arial"/>
                <w:color w:val="002060"/>
                <w:sz w:val="20"/>
                <w:lang w:val="de-DE"/>
              </w:rPr>
            </w:pPr>
            <w:r w:rsidRPr="00171E0D">
              <w:rPr>
                <w:rFonts w:ascii="Verdana" w:hAnsi="Verdana" w:cs="Arial"/>
                <w:color w:val="002060"/>
                <w:sz w:val="20"/>
                <w:lang w:val="de-DE"/>
              </w:rPr>
              <w:t>fakultetskog Erazmus+ koordinatora</w:t>
            </w:r>
          </w:p>
        </w:tc>
        <w:tc>
          <w:tcPr>
            <w:tcW w:w="2268" w:type="dxa"/>
            <w:shd w:val="clear" w:color="auto" w:fill="FFFFFF"/>
          </w:tcPr>
          <w:p w:rsidR="0069035E" w:rsidRPr="00E02718" w:rsidRDefault="0069035E" w:rsidP="0069035E">
            <w:pPr>
              <w:spacing w:after="0"/>
              <w:ind w:right="-993"/>
              <w:jc w:val="left"/>
              <w:rPr>
                <w:rFonts w:ascii="Verdana" w:hAnsi="Verdana" w:cs="Arial"/>
                <w:b/>
                <w:color w:val="002060"/>
                <w:sz w:val="20"/>
                <w:lang w:val="fr-BE"/>
              </w:rPr>
            </w:pPr>
            <w:r w:rsidRPr="00E02718">
              <w:rPr>
                <w:rFonts w:ascii="Verdana" w:hAnsi="Verdana" w:cs="Arial"/>
                <w:sz w:val="20"/>
                <w:lang w:val="fr-BE"/>
              </w:rPr>
              <w:t>Contact person</w:t>
            </w:r>
            <w:r w:rsidRPr="00E02718">
              <w:rPr>
                <w:rFonts w:ascii="Verdana" w:hAnsi="Verdana" w:cs="Arial"/>
                <w:sz w:val="20"/>
                <w:lang w:val="fr-BE"/>
              </w:rPr>
              <w:br/>
              <w:t>e-mail / phone</w:t>
            </w:r>
          </w:p>
        </w:tc>
        <w:tc>
          <w:tcPr>
            <w:tcW w:w="2157" w:type="dxa"/>
            <w:shd w:val="clear" w:color="auto" w:fill="FFFFFF"/>
            <w:vAlign w:val="center"/>
          </w:tcPr>
          <w:p w:rsidR="0069035E" w:rsidRPr="00171E0D" w:rsidRDefault="0069035E" w:rsidP="0069035E">
            <w:pPr>
              <w:shd w:val="clear" w:color="auto" w:fill="FFFFFF"/>
              <w:spacing w:after="0"/>
              <w:ind w:left="-102" w:right="-992"/>
              <w:jc w:val="left"/>
              <w:rPr>
                <w:rFonts w:ascii="Verdana" w:hAnsi="Verdana" w:cs="Arial"/>
                <w:color w:val="002060"/>
                <w:sz w:val="20"/>
                <w:lang w:val="de-DE"/>
              </w:rPr>
            </w:pPr>
            <w:r w:rsidRPr="00171E0D">
              <w:rPr>
                <w:rFonts w:ascii="Verdana" w:hAnsi="Verdana" w:cs="Arial"/>
                <w:color w:val="002060"/>
                <w:sz w:val="20"/>
                <w:lang w:val="de-DE"/>
              </w:rPr>
              <w:t xml:space="preserve">Upisati podatke </w:t>
            </w:r>
          </w:p>
          <w:p w:rsidR="0069035E" w:rsidRPr="00171E0D" w:rsidRDefault="0069035E" w:rsidP="0069035E">
            <w:pPr>
              <w:shd w:val="clear" w:color="auto" w:fill="FFFFFF"/>
              <w:ind w:left="-102" w:right="-993"/>
              <w:jc w:val="left"/>
              <w:rPr>
                <w:rFonts w:ascii="Verdana" w:hAnsi="Verdana" w:cs="Arial"/>
                <w:b/>
                <w:color w:val="002060"/>
                <w:sz w:val="20"/>
                <w:lang w:val="fr-BE"/>
              </w:rPr>
            </w:pPr>
            <w:r w:rsidRPr="00171E0D">
              <w:rPr>
                <w:rFonts w:ascii="Verdana" w:hAnsi="Verdana" w:cs="Arial"/>
                <w:color w:val="002060"/>
                <w:sz w:val="20"/>
                <w:lang w:val="de-DE"/>
              </w:rPr>
              <w:t>fakultetskog Erazmus+ koordinatora</w:t>
            </w:r>
          </w:p>
        </w:tc>
      </w:tr>
      <w:tr w:rsidR="002F40DD" w:rsidRPr="00E02718" w:rsidTr="00526FE9">
        <w:tc>
          <w:tcPr>
            <w:tcW w:w="2232" w:type="dxa"/>
            <w:shd w:val="clear" w:color="auto" w:fill="FFFFFF"/>
          </w:tcPr>
          <w:p w:rsidR="002F40DD" w:rsidRDefault="002F40DD" w:rsidP="00225DDF">
            <w:pPr>
              <w:spacing w:after="0"/>
              <w:ind w:right="-993"/>
              <w:jc w:val="left"/>
              <w:rPr>
                <w:rFonts w:ascii="Verdana" w:hAnsi="Verdana" w:cs="Arial"/>
                <w:sz w:val="20"/>
                <w:lang w:val="en-GB"/>
              </w:rPr>
            </w:pPr>
            <w:r>
              <w:rPr>
                <w:rFonts w:ascii="Verdana" w:hAnsi="Verdana" w:cs="Arial"/>
                <w:sz w:val="20"/>
                <w:lang w:val="en-GB"/>
              </w:rPr>
              <w:t>Type of enterprise:</w:t>
            </w:r>
          </w:p>
          <w:p w:rsidR="002F40DD" w:rsidRPr="005E466D" w:rsidRDefault="002F40DD" w:rsidP="00225DDF">
            <w:pPr>
              <w:spacing w:after="0"/>
              <w:ind w:right="-993"/>
              <w:jc w:val="left"/>
              <w:rPr>
                <w:rFonts w:ascii="Verdana" w:hAnsi="Verdana" w:cs="Arial"/>
                <w:sz w:val="20"/>
                <w:lang w:val="en-GB"/>
              </w:rPr>
            </w:pPr>
            <w:r>
              <w:rPr>
                <w:rFonts w:ascii="Verdana" w:hAnsi="Verdana" w:cs="Arial"/>
                <w:sz w:val="20"/>
                <w:lang w:val="en-GB"/>
              </w:rPr>
              <w:t>NACE</w:t>
            </w:r>
            <w:r w:rsidRPr="00461A0D">
              <w:rPr>
                <w:rFonts w:ascii="Verdana" w:hAnsi="Verdana" w:cs="Arial"/>
                <w:sz w:val="20"/>
                <w:lang w:val="en-GB"/>
              </w:rPr>
              <w:t xml:space="preserve"> code</w:t>
            </w:r>
            <w:r>
              <w:rPr>
                <w:rStyle w:val="EndnoteReference"/>
                <w:rFonts w:ascii="Verdana" w:hAnsi="Verdana" w:cs="Arial"/>
                <w:sz w:val="20"/>
                <w:lang w:val="en-GB"/>
              </w:rPr>
              <w:t xml:space="preserve"> </w:t>
            </w:r>
            <w:r w:rsidRPr="00354F60">
              <w:rPr>
                <w:rStyle w:val="EndnoteReference"/>
                <w:rFonts w:ascii="Verdana" w:hAnsi="Verdana" w:cs="Arial"/>
                <w:sz w:val="20"/>
                <w:lang w:val="en-GB"/>
              </w:rPr>
              <w:endnoteReference w:id="6"/>
            </w:r>
          </w:p>
          <w:p w:rsidR="002F40DD" w:rsidRPr="00E02718" w:rsidRDefault="002F40DD" w:rsidP="00225DDF">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tc>
        <w:tc>
          <w:tcPr>
            <w:tcW w:w="2271" w:type="dxa"/>
            <w:shd w:val="clear" w:color="auto" w:fill="FFFFFF"/>
          </w:tcPr>
          <w:p w:rsidR="002F40DD" w:rsidRPr="007673FA" w:rsidRDefault="0069035E" w:rsidP="00225DDF">
            <w:pPr>
              <w:spacing w:after="0"/>
              <w:ind w:right="-993"/>
              <w:jc w:val="left"/>
              <w:rPr>
                <w:rFonts w:ascii="Verdana" w:hAnsi="Verdana" w:cs="Arial"/>
                <w:color w:val="002060"/>
                <w:sz w:val="20"/>
                <w:lang w:val="en-GB"/>
              </w:rPr>
            </w:pPr>
            <w:r w:rsidRPr="00171E0D">
              <w:rPr>
                <w:rFonts w:ascii="Verdana" w:hAnsi="Verdana" w:cs="Arial"/>
                <w:color w:val="002060"/>
                <w:sz w:val="20"/>
                <w:lang w:val="en-GB"/>
              </w:rPr>
              <w:t>N/A</w:t>
            </w:r>
          </w:p>
        </w:tc>
        <w:tc>
          <w:tcPr>
            <w:tcW w:w="2268" w:type="dxa"/>
            <w:shd w:val="clear" w:color="auto" w:fill="FFFFFF"/>
          </w:tcPr>
          <w:p w:rsidR="002F40DD" w:rsidRPr="00CF3C00" w:rsidRDefault="002F40DD" w:rsidP="00225DDF">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rsidR="002F40DD" w:rsidRPr="00526FE9" w:rsidRDefault="002F40DD" w:rsidP="00225DDF">
            <w:pPr>
              <w:spacing w:after="0"/>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rsidR="002F40DD" w:rsidRDefault="00B90379" w:rsidP="00225DDF">
            <w:pPr>
              <w:spacing w:after="0"/>
              <w:ind w:right="-992"/>
              <w:jc w:val="left"/>
              <w:rPr>
                <w:rFonts w:ascii="Verdana" w:hAnsi="Verdana" w:cs="Arial"/>
                <w:sz w:val="16"/>
                <w:szCs w:val="16"/>
                <w:lang w:val="en-GB"/>
              </w:rPr>
            </w:pPr>
            <w:sdt>
              <w:sdtPr>
                <w:rPr>
                  <w:rFonts w:ascii="Verdana" w:hAnsi="Verdana" w:cs="Arial"/>
                  <w:sz w:val="16"/>
                  <w:szCs w:val="16"/>
                  <w:lang w:val="en-GB"/>
                </w:rPr>
                <w:id w:val="-543756486"/>
                <w14:checkbox>
                  <w14:checked w14:val="0"/>
                  <w14:checkedState w14:val="2612" w14:font="MS Gothic"/>
                  <w14:uncheckedState w14:val="2610" w14:font="MS Gothic"/>
                </w14:checkbox>
              </w:sdtPr>
              <w:sdtEndPr/>
              <w:sdtContent>
                <w:r w:rsidR="002F40DD">
                  <w:rPr>
                    <w:rFonts w:ascii="MS Gothic" w:eastAsia="MS Gothic" w:hAnsi="MS Gothic" w:cs="Arial" w:hint="eastAsia"/>
                    <w:sz w:val="16"/>
                    <w:szCs w:val="16"/>
                    <w:lang w:val="en-GB"/>
                  </w:rPr>
                  <w:t>☐</w:t>
                </w:r>
              </w:sdtContent>
            </w:sdt>
            <w:r w:rsidR="002F40DD" w:rsidRPr="00AD0B3E">
              <w:rPr>
                <w:rFonts w:ascii="Verdana" w:hAnsi="Verdana" w:cs="Arial"/>
                <w:sz w:val="16"/>
                <w:szCs w:val="16"/>
                <w:lang w:val="en-GB"/>
              </w:rPr>
              <w:t>&lt;250 employees</w:t>
            </w:r>
          </w:p>
          <w:p w:rsidR="002F40DD" w:rsidRPr="00E02718" w:rsidRDefault="00B90379" w:rsidP="00225DDF">
            <w:pPr>
              <w:spacing w:after="0"/>
              <w:ind w:right="-992"/>
              <w:jc w:val="left"/>
              <w:rPr>
                <w:rFonts w:ascii="Verdana" w:hAnsi="Verdana" w:cs="Arial"/>
                <w:b/>
                <w:color w:val="002060"/>
                <w:sz w:val="20"/>
                <w:lang w:val="en-GB"/>
              </w:rPr>
            </w:pPr>
            <w:sdt>
              <w:sdtPr>
                <w:rPr>
                  <w:rFonts w:ascii="Verdana" w:hAnsi="Verdana" w:cs="Arial"/>
                  <w:sz w:val="16"/>
                  <w:szCs w:val="16"/>
                  <w:lang w:val="en-GB"/>
                </w:rPr>
                <w:id w:val="-413854807"/>
                <w14:checkbox>
                  <w14:checked w14:val="0"/>
                  <w14:checkedState w14:val="2612" w14:font="MS Gothic"/>
                  <w14:uncheckedState w14:val="2610" w14:font="MS Gothic"/>
                </w14:checkbox>
              </w:sdtPr>
              <w:sdtEndPr/>
              <w:sdtContent>
                <w:r w:rsidR="002F40DD">
                  <w:rPr>
                    <w:rFonts w:ascii="MS Gothic" w:eastAsia="MS Gothic" w:hAnsi="Verdana" w:cs="Arial" w:hint="eastAsia"/>
                    <w:sz w:val="16"/>
                    <w:szCs w:val="16"/>
                    <w:lang w:val="en-GB"/>
                  </w:rPr>
                  <w:t>☐</w:t>
                </w:r>
              </w:sdtContent>
            </w:sdt>
            <w:r w:rsidR="002F40DD" w:rsidRPr="00AD0B3E">
              <w:rPr>
                <w:rFonts w:ascii="Verdana" w:hAnsi="Verdana" w:cs="Arial"/>
                <w:sz w:val="16"/>
                <w:szCs w:val="16"/>
                <w:lang w:val="en-GB"/>
              </w:rPr>
              <w:t>&gt;250 employees</w:t>
            </w:r>
          </w:p>
        </w:tc>
      </w:tr>
    </w:tbl>
    <w:p w:rsidR="00377526" w:rsidRPr="00076EA2" w:rsidRDefault="00377526" w:rsidP="00225DDF">
      <w:pPr>
        <w:spacing w:after="0"/>
        <w:ind w:right="-992"/>
        <w:jc w:val="left"/>
        <w:rPr>
          <w:rFonts w:ascii="Verdana" w:hAnsi="Verdana" w:cs="Arial"/>
          <w:b/>
          <w:color w:val="002060"/>
          <w:sz w:val="16"/>
          <w:szCs w:val="16"/>
          <w:lang w:val="fr-BE"/>
        </w:rPr>
      </w:pPr>
    </w:p>
    <w:p w:rsidR="00377526" w:rsidRDefault="00377526" w:rsidP="00225DDF">
      <w:pPr>
        <w:spacing w:after="0"/>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D97FE7" w:rsidRPr="00D97FE7" w:rsidTr="00BE7FD7">
        <w:trPr>
          <w:trHeight w:val="371"/>
        </w:trPr>
        <w:tc>
          <w:tcPr>
            <w:tcW w:w="2232" w:type="dxa"/>
            <w:shd w:val="clear" w:color="auto" w:fill="FFFFFF"/>
          </w:tcPr>
          <w:p w:rsidR="00D97FE7" w:rsidRPr="007673FA" w:rsidRDefault="00D97FE7" w:rsidP="00225DDF">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rsidR="00D97FE7" w:rsidRPr="007673FA" w:rsidRDefault="00300F0C" w:rsidP="002F40DD">
            <w:pPr>
              <w:spacing w:after="0"/>
              <w:ind w:right="-992"/>
              <w:jc w:val="left"/>
              <w:rPr>
                <w:rFonts w:ascii="Verdana" w:hAnsi="Verdana" w:cs="Arial"/>
                <w:b/>
                <w:color w:val="002060"/>
                <w:sz w:val="20"/>
                <w:lang w:val="en-GB"/>
              </w:rPr>
            </w:pPr>
            <w:r>
              <w:rPr>
                <w:rFonts w:ascii="Verdana" w:hAnsi="Verdana" w:cs="Arial"/>
                <w:b/>
                <w:color w:val="002060"/>
                <w:sz w:val="20"/>
                <w:lang w:val="en-GB"/>
              </w:rPr>
              <w:t>Politehnica University Timisoara</w:t>
            </w:r>
          </w:p>
        </w:tc>
      </w:tr>
      <w:tr w:rsidR="00377526" w:rsidRPr="00C23EEF" w:rsidTr="00526FE9">
        <w:trPr>
          <w:trHeight w:val="371"/>
        </w:trPr>
        <w:tc>
          <w:tcPr>
            <w:tcW w:w="2232" w:type="dxa"/>
            <w:shd w:val="clear" w:color="auto" w:fill="FFFFFF"/>
          </w:tcPr>
          <w:p w:rsidR="00377526" w:rsidRPr="00461A0D" w:rsidRDefault="00377526" w:rsidP="00F13308">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rsidR="00377526" w:rsidRPr="00A740AA" w:rsidRDefault="00377526" w:rsidP="00F13308">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rsidR="00377526" w:rsidRPr="007673FA" w:rsidRDefault="00377526" w:rsidP="00F13308">
            <w:pPr>
              <w:spacing w:after="0"/>
              <w:ind w:right="-993"/>
              <w:jc w:val="left"/>
              <w:rPr>
                <w:rFonts w:ascii="Verdana" w:hAnsi="Verdana" w:cs="Arial"/>
                <w:sz w:val="20"/>
                <w:lang w:val="en-GB"/>
              </w:rPr>
            </w:pPr>
          </w:p>
        </w:tc>
        <w:tc>
          <w:tcPr>
            <w:tcW w:w="2232" w:type="dxa"/>
            <w:shd w:val="clear" w:color="auto" w:fill="FFFFFF"/>
          </w:tcPr>
          <w:p w:rsidR="00377526" w:rsidRPr="007673FA" w:rsidRDefault="00300F0C" w:rsidP="00F13308">
            <w:pPr>
              <w:spacing w:after="0"/>
              <w:ind w:right="-993"/>
              <w:jc w:val="left"/>
              <w:rPr>
                <w:rFonts w:ascii="Verdana" w:hAnsi="Verdana" w:cs="Arial"/>
                <w:b/>
                <w:color w:val="002060"/>
                <w:sz w:val="20"/>
                <w:lang w:val="en-GB"/>
              </w:rPr>
            </w:pPr>
            <w:r w:rsidRPr="00300F0C">
              <w:rPr>
                <w:rFonts w:ascii="Verdana" w:hAnsi="Verdana" w:cs="Arial"/>
                <w:b/>
                <w:color w:val="002060"/>
                <w:sz w:val="20"/>
                <w:lang w:val="en-GB"/>
              </w:rPr>
              <w:t>RO TIMISOA04</w:t>
            </w:r>
          </w:p>
        </w:tc>
        <w:tc>
          <w:tcPr>
            <w:tcW w:w="2307" w:type="dxa"/>
            <w:shd w:val="clear" w:color="auto" w:fill="FFFFFF"/>
          </w:tcPr>
          <w:p w:rsidR="00377526" w:rsidRPr="007673FA" w:rsidRDefault="009F32D0" w:rsidP="00F13308">
            <w:pPr>
              <w:spacing w:after="0"/>
              <w:ind w:right="-993"/>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tc>
        <w:tc>
          <w:tcPr>
            <w:tcW w:w="2157" w:type="dxa"/>
            <w:shd w:val="clear" w:color="auto" w:fill="FFFFFF"/>
          </w:tcPr>
          <w:p w:rsidR="00300F0C" w:rsidRPr="00171E0D" w:rsidRDefault="00300F0C" w:rsidP="00300F0C">
            <w:pPr>
              <w:shd w:val="clear" w:color="auto" w:fill="FFFFFF"/>
              <w:spacing w:after="0"/>
              <w:ind w:right="-992"/>
              <w:jc w:val="left"/>
              <w:rPr>
                <w:color w:val="000000"/>
                <w:sz w:val="16"/>
                <w:szCs w:val="16"/>
                <w:lang w:val="de-DE" w:eastAsia="en-GB"/>
              </w:rPr>
            </w:pPr>
            <w:r w:rsidRPr="00171E0D">
              <w:rPr>
                <w:color w:val="000000"/>
                <w:sz w:val="16"/>
                <w:szCs w:val="16"/>
                <w:lang w:val="de-DE" w:eastAsia="en-GB"/>
              </w:rPr>
              <w:t xml:space="preserve">Upisati fakultet/ departman </w:t>
            </w:r>
          </w:p>
          <w:p w:rsidR="00377526" w:rsidRPr="00B90379" w:rsidRDefault="00300F0C" w:rsidP="00300F0C">
            <w:pPr>
              <w:spacing w:after="0"/>
              <w:ind w:right="-992"/>
              <w:jc w:val="left"/>
              <w:rPr>
                <w:rFonts w:ascii="Verdana" w:hAnsi="Verdana" w:cs="Arial"/>
                <w:b/>
                <w:color w:val="002060"/>
                <w:sz w:val="20"/>
                <w:lang w:val="de-DE"/>
              </w:rPr>
            </w:pPr>
            <w:r w:rsidRPr="00171E0D">
              <w:rPr>
                <w:color w:val="000000"/>
                <w:sz w:val="16"/>
                <w:szCs w:val="16"/>
                <w:lang w:val="de-DE" w:eastAsia="en-GB"/>
              </w:rPr>
              <w:t>koji nameravate da posetite</w:t>
            </w:r>
          </w:p>
        </w:tc>
      </w:tr>
      <w:tr w:rsidR="00377526" w:rsidRPr="007673FA" w:rsidTr="00526FE9">
        <w:trPr>
          <w:trHeight w:val="559"/>
        </w:trPr>
        <w:tc>
          <w:tcPr>
            <w:tcW w:w="2232" w:type="dxa"/>
            <w:shd w:val="clear" w:color="auto" w:fill="FFFFFF"/>
          </w:tcPr>
          <w:p w:rsidR="00377526" w:rsidRPr="007673FA" w:rsidRDefault="00377526" w:rsidP="00F13308">
            <w:pPr>
              <w:spacing w:after="0"/>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rsidR="00300F0C" w:rsidRPr="00300F0C" w:rsidRDefault="00300F0C" w:rsidP="00300F0C">
            <w:pPr>
              <w:spacing w:after="0"/>
              <w:ind w:right="-993"/>
              <w:jc w:val="left"/>
              <w:rPr>
                <w:rFonts w:ascii="Verdana" w:hAnsi="Verdana" w:cs="Arial"/>
                <w:color w:val="002060"/>
                <w:sz w:val="20"/>
                <w:lang w:val="en-GB"/>
              </w:rPr>
            </w:pPr>
            <w:r w:rsidRPr="00300F0C">
              <w:rPr>
                <w:rFonts w:ascii="Verdana" w:hAnsi="Verdana" w:cs="Arial"/>
                <w:color w:val="002060"/>
                <w:sz w:val="20"/>
                <w:lang w:val="en-GB"/>
              </w:rPr>
              <w:t xml:space="preserve">Piata Victoriei, Nr.2, 300006, </w:t>
            </w:r>
          </w:p>
          <w:p w:rsidR="00377526" w:rsidRPr="007673FA" w:rsidRDefault="00300F0C" w:rsidP="00300F0C">
            <w:pPr>
              <w:spacing w:after="0"/>
              <w:ind w:right="-993"/>
              <w:jc w:val="left"/>
              <w:rPr>
                <w:rFonts w:ascii="Verdana" w:hAnsi="Verdana" w:cs="Arial"/>
                <w:color w:val="002060"/>
                <w:sz w:val="20"/>
                <w:lang w:val="en-GB"/>
              </w:rPr>
            </w:pPr>
            <w:r w:rsidRPr="00300F0C">
              <w:rPr>
                <w:rFonts w:ascii="Verdana" w:hAnsi="Verdana" w:cs="Arial"/>
                <w:color w:val="002060"/>
                <w:sz w:val="20"/>
                <w:lang w:val="en-GB"/>
              </w:rPr>
              <w:t>Timisoara</w:t>
            </w:r>
          </w:p>
        </w:tc>
        <w:tc>
          <w:tcPr>
            <w:tcW w:w="2307" w:type="dxa"/>
            <w:shd w:val="clear" w:color="auto" w:fill="FFFFFF"/>
          </w:tcPr>
          <w:p w:rsidR="00377526" w:rsidRPr="007673FA" w:rsidRDefault="00377526" w:rsidP="00F13308">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rsidR="00377526" w:rsidRPr="00BE425E" w:rsidRDefault="00300F0C" w:rsidP="006A00B1">
            <w:pPr>
              <w:spacing w:after="0"/>
              <w:ind w:right="-993"/>
              <w:rPr>
                <w:rFonts w:ascii="Verdana" w:hAnsi="Verdana" w:cs="Arial"/>
                <w:color w:val="002060"/>
                <w:sz w:val="20"/>
                <w:lang w:val="en-GB"/>
              </w:rPr>
            </w:pPr>
            <w:r>
              <w:rPr>
                <w:rFonts w:ascii="Verdana" w:hAnsi="Verdana" w:cs="Arial"/>
                <w:color w:val="002060"/>
                <w:sz w:val="20"/>
                <w:lang w:val="en-GB"/>
              </w:rPr>
              <w:t>Romania/RO</w:t>
            </w:r>
          </w:p>
        </w:tc>
      </w:tr>
      <w:tr w:rsidR="002F40DD" w:rsidRPr="004D65BE" w:rsidTr="00526FE9">
        <w:tc>
          <w:tcPr>
            <w:tcW w:w="2232" w:type="dxa"/>
            <w:shd w:val="clear" w:color="auto" w:fill="FFFFFF"/>
          </w:tcPr>
          <w:p w:rsidR="002F40DD" w:rsidRPr="007673FA" w:rsidRDefault="002F40DD" w:rsidP="00F13308">
            <w:pPr>
              <w:spacing w:after="0"/>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rsidR="002F40DD" w:rsidRPr="00300F0C" w:rsidRDefault="00300F0C" w:rsidP="00F13308">
            <w:pPr>
              <w:spacing w:after="0"/>
              <w:ind w:right="-993"/>
              <w:jc w:val="left"/>
              <w:rPr>
                <w:rFonts w:ascii="Verdana" w:hAnsi="Verdana" w:cs="Arial"/>
                <w:color w:val="002060"/>
                <w:sz w:val="20"/>
                <w:lang w:val="de-DE"/>
              </w:rPr>
            </w:pPr>
            <w:r w:rsidRPr="00171E0D">
              <w:rPr>
                <w:color w:val="000000"/>
                <w:sz w:val="16"/>
                <w:szCs w:val="16"/>
                <w:lang w:val="de-DE" w:eastAsia="en-GB"/>
              </w:rPr>
              <w:t>Upisati kontakt osobu za dati fakultet/departman</w:t>
            </w:r>
          </w:p>
        </w:tc>
        <w:tc>
          <w:tcPr>
            <w:tcW w:w="2307" w:type="dxa"/>
            <w:shd w:val="clear" w:color="auto" w:fill="FFFFFF"/>
          </w:tcPr>
          <w:p w:rsidR="002F40DD" w:rsidRPr="003D0705" w:rsidRDefault="002F40DD" w:rsidP="00F13308">
            <w:pPr>
              <w:spacing w:after="0"/>
              <w:ind w:right="-993"/>
              <w:jc w:val="left"/>
              <w:rPr>
                <w:rFonts w:ascii="Verdana" w:hAnsi="Verdana" w:cs="Arial"/>
                <w:b/>
                <w:color w:val="002060"/>
                <w:sz w:val="20"/>
                <w:lang w:val="fr-BE"/>
              </w:rPr>
            </w:pPr>
            <w:r w:rsidRPr="003D0705">
              <w:rPr>
                <w:rFonts w:ascii="Verdana" w:hAnsi="Verdana" w:cs="Arial"/>
                <w:sz w:val="20"/>
                <w:lang w:val="fr-BE"/>
              </w:rPr>
              <w:t>Contact person</w:t>
            </w:r>
            <w:r w:rsidRPr="003D0705">
              <w:rPr>
                <w:rFonts w:ascii="Verdana" w:hAnsi="Verdana" w:cs="Arial"/>
                <w:sz w:val="20"/>
                <w:lang w:val="fr-BE"/>
              </w:rPr>
              <w:br/>
              <w:t>e-mail / phone</w:t>
            </w:r>
          </w:p>
        </w:tc>
        <w:tc>
          <w:tcPr>
            <w:tcW w:w="2157" w:type="dxa"/>
            <w:shd w:val="clear" w:color="auto" w:fill="FFFFFF"/>
          </w:tcPr>
          <w:p w:rsidR="002F40DD" w:rsidRPr="00225DDF" w:rsidRDefault="002F40DD" w:rsidP="00F13308">
            <w:pPr>
              <w:shd w:val="clear" w:color="auto" w:fill="FFFFFF"/>
              <w:spacing w:after="0"/>
              <w:ind w:right="-992"/>
              <w:jc w:val="left"/>
              <w:rPr>
                <w:rFonts w:ascii="Verdana" w:hAnsi="Verdana" w:cs="Arial"/>
                <w:sz w:val="20"/>
              </w:rPr>
            </w:pPr>
          </w:p>
        </w:tc>
      </w:tr>
      <w:tr w:rsidR="002F40DD" w:rsidRPr="00DD35B7" w:rsidTr="00526FE9">
        <w:tc>
          <w:tcPr>
            <w:tcW w:w="2232" w:type="dxa"/>
            <w:shd w:val="clear" w:color="auto" w:fill="FFFFFF"/>
          </w:tcPr>
          <w:p w:rsidR="002F40DD" w:rsidRDefault="002F40DD" w:rsidP="00F13308">
            <w:pPr>
              <w:spacing w:after="0"/>
              <w:ind w:right="-993"/>
              <w:jc w:val="left"/>
              <w:rPr>
                <w:rFonts w:ascii="Verdana" w:hAnsi="Verdana" w:cs="Arial"/>
                <w:sz w:val="20"/>
                <w:lang w:val="en-GB"/>
              </w:rPr>
            </w:pPr>
            <w:r>
              <w:rPr>
                <w:rFonts w:ascii="Verdana" w:hAnsi="Verdana" w:cs="Arial"/>
                <w:sz w:val="20"/>
                <w:lang w:val="en-GB"/>
              </w:rPr>
              <w:t>Type of enterprise:</w:t>
            </w:r>
          </w:p>
          <w:p w:rsidR="002F40DD" w:rsidRPr="005E466D" w:rsidRDefault="002F40DD" w:rsidP="00F13308">
            <w:pPr>
              <w:spacing w:after="0"/>
              <w:ind w:right="-993"/>
              <w:jc w:val="left"/>
              <w:rPr>
                <w:rFonts w:ascii="Verdana" w:hAnsi="Verdana" w:cs="Arial"/>
                <w:sz w:val="20"/>
                <w:lang w:val="en-GB"/>
              </w:rPr>
            </w:pPr>
            <w:r>
              <w:rPr>
                <w:rFonts w:ascii="Verdana" w:hAnsi="Verdana" w:cs="Arial"/>
                <w:sz w:val="20"/>
                <w:lang w:val="en-GB"/>
              </w:rPr>
              <w:t>NACE</w:t>
            </w:r>
            <w:r w:rsidRPr="00461A0D">
              <w:rPr>
                <w:rFonts w:ascii="Verdana" w:hAnsi="Verdana" w:cs="Arial"/>
                <w:sz w:val="20"/>
                <w:lang w:val="en-GB"/>
              </w:rPr>
              <w:t xml:space="preserve"> code</w:t>
            </w:r>
            <w:r>
              <w:rPr>
                <w:rStyle w:val="EndnoteReference"/>
                <w:rFonts w:ascii="Verdana" w:hAnsi="Verdana" w:cs="Arial"/>
                <w:sz w:val="20"/>
                <w:lang w:val="en-GB"/>
              </w:rPr>
              <w:t xml:space="preserve"> </w:t>
            </w:r>
            <w:r w:rsidRPr="00354F60">
              <w:rPr>
                <w:rStyle w:val="EndnoteReference"/>
                <w:rFonts w:ascii="Verdana" w:hAnsi="Verdana" w:cs="Arial"/>
                <w:sz w:val="20"/>
                <w:lang w:val="en-GB"/>
              </w:rPr>
              <w:endnoteReference w:id="7"/>
            </w:r>
          </w:p>
          <w:p w:rsidR="002F40DD" w:rsidRPr="00E02718" w:rsidRDefault="002F40DD" w:rsidP="00F13308">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tc>
        <w:tc>
          <w:tcPr>
            <w:tcW w:w="2232" w:type="dxa"/>
            <w:shd w:val="clear" w:color="auto" w:fill="FFFFFF"/>
          </w:tcPr>
          <w:p w:rsidR="002F40DD" w:rsidRPr="007673FA" w:rsidRDefault="00300F0C" w:rsidP="00F13308">
            <w:pPr>
              <w:spacing w:after="0"/>
              <w:ind w:right="-993"/>
              <w:jc w:val="left"/>
              <w:rPr>
                <w:rFonts w:ascii="Verdana" w:hAnsi="Verdana" w:cs="Arial"/>
                <w:color w:val="002060"/>
                <w:sz w:val="20"/>
                <w:lang w:val="en-GB"/>
              </w:rPr>
            </w:pPr>
            <w:r>
              <w:rPr>
                <w:rFonts w:ascii="Verdana" w:hAnsi="Verdana" w:cs="Arial"/>
                <w:color w:val="002060"/>
                <w:sz w:val="20"/>
                <w:lang w:val="en-GB"/>
              </w:rPr>
              <w:t>N/A</w:t>
            </w:r>
          </w:p>
        </w:tc>
        <w:tc>
          <w:tcPr>
            <w:tcW w:w="2307" w:type="dxa"/>
            <w:shd w:val="clear" w:color="auto" w:fill="FFFFFF"/>
          </w:tcPr>
          <w:p w:rsidR="002F40DD" w:rsidRPr="00CF3C00" w:rsidRDefault="002F40DD" w:rsidP="00F13308">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rsidR="002F40DD" w:rsidRPr="00526FE9" w:rsidRDefault="002F40DD" w:rsidP="00F13308">
            <w:pPr>
              <w:spacing w:after="0"/>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rsidR="002F40DD" w:rsidRDefault="00B90379" w:rsidP="00F13308">
            <w:pPr>
              <w:spacing w:after="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6A00B1">
                  <w:rPr>
                    <w:rFonts w:ascii="MS Gothic" w:eastAsia="MS Gothic" w:hAnsi="MS Gothic" w:cs="Arial" w:hint="eastAsia"/>
                    <w:sz w:val="16"/>
                    <w:szCs w:val="16"/>
                    <w:lang w:val="en-GB"/>
                  </w:rPr>
                  <w:t>☐</w:t>
                </w:r>
              </w:sdtContent>
            </w:sdt>
            <w:r w:rsidR="002F40DD" w:rsidRPr="00AD0B3E">
              <w:rPr>
                <w:rFonts w:ascii="Verdana" w:hAnsi="Verdana" w:cs="Arial"/>
                <w:sz w:val="16"/>
                <w:szCs w:val="16"/>
                <w:lang w:val="en-GB"/>
              </w:rPr>
              <w:t>&lt;250 employees</w:t>
            </w:r>
          </w:p>
          <w:p w:rsidR="002F40DD" w:rsidRPr="00E02718" w:rsidRDefault="00B90379" w:rsidP="00F13308">
            <w:pPr>
              <w:spacing w:after="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2F40DD">
                  <w:rPr>
                    <w:rFonts w:ascii="MS Gothic" w:eastAsia="MS Gothic" w:hAnsi="Verdana" w:cs="Arial" w:hint="eastAsia"/>
                    <w:sz w:val="16"/>
                    <w:szCs w:val="16"/>
                    <w:lang w:val="en-GB"/>
                  </w:rPr>
                  <w:t>☐</w:t>
                </w:r>
              </w:sdtContent>
            </w:sdt>
            <w:r w:rsidR="002F40DD" w:rsidRPr="00AD0B3E">
              <w:rPr>
                <w:rFonts w:ascii="Verdana" w:hAnsi="Verdana" w:cs="Arial"/>
                <w:sz w:val="16"/>
                <w:szCs w:val="16"/>
                <w:lang w:val="en-GB"/>
              </w:rPr>
              <w:t>&gt;250 employees</w:t>
            </w:r>
          </w:p>
        </w:tc>
      </w:tr>
    </w:tbl>
    <w:p w:rsidR="00967A21" w:rsidRPr="00E2199B" w:rsidRDefault="00967A21" w:rsidP="00967A21">
      <w:pPr>
        <w:pStyle w:val="Text4"/>
        <w:pBdr>
          <w:bottom w:val="single" w:sz="6" w:space="1" w:color="auto"/>
        </w:pBdr>
        <w:ind w:left="0"/>
        <w:rPr>
          <w:lang w:val="en-GB"/>
        </w:rPr>
      </w:pPr>
    </w:p>
    <w:p w:rsidR="00967A21" w:rsidRDefault="00967A21" w:rsidP="00967A21">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rsidR="006A00B1" w:rsidRPr="006A00B1" w:rsidRDefault="006A00B1" w:rsidP="006A00B1">
      <w:pPr>
        <w:pStyle w:val="Text4"/>
        <w:rPr>
          <w:lang w:val="en-GB"/>
        </w:rPr>
      </w:pPr>
    </w:p>
    <w:p w:rsidR="00F550D9" w:rsidRPr="00F550D9" w:rsidRDefault="00377526" w:rsidP="00F550D9">
      <w:pPr>
        <w:pStyle w:val="Heading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t xml:space="preserve">Section to be completed </w:t>
      </w:r>
      <w:r w:rsidRPr="007A4E66">
        <w:rPr>
          <w:rFonts w:ascii="Verdana" w:hAnsi="Verdana" w:cs="Calibri"/>
          <w:b/>
          <w:color w:val="002060"/>
          <w:sz w:val="28"/>
          <w:lang w:val="en-GB"/>
        </w:rPr>
        <w:t>BEFORE THE MOBILITY</w:t>
      </w:r>
    </w:p>
    <w:p w:rsidR="004F2CA0" w:rsidRDefault="00377526" w:rsidP="00BE425E">
      <w:pPr>
        <w:pStyle w:val="Heading4"/>
        <w:keepNext w:val="0"/>
        <w:numPr>
          <w:ilvl w:val="0"/>
          <w:numId w:val="45"/>
        </w:numPr>
        <w:tabs>
          <w:tab w:val="left" w:pos="426"/>
        </w:tabs>
        <w:ind w:hanging="1080"/>
        <w:rPr>
          <w:rFonts w:ascii="Verdana" w:hAnsi="Verdana" w:cs="Calibri"/>
          <w:b/>
          <w:color w:val="002060"/>
          <w:sz w:val="20"/>
          <w:lang w:val="en-GB"/>
        </w:rPr>
      </w:pPr>
      <w:r w:rsidRPr="00354F60">
        <w:rPr>
          <w:rFonts w:ascii="Verdana" w:hAnsi="Verdana" w:cs="Calibri"/>
          <w:b/>
          <w:color w:val="002060"/>
          <w:sz w:val="20"/>
          <w:lang w:val="en-GB"/>
        </w:rPr>
        <w:t>PROPOSED MOBILITY PROGRAMME</w:t>
      </w:r>
    </w:p>
    <w:p w:rsidR="00BE425E" w:rsidRDefault="00BE425E" w:rsidP="00BE425E">
      <w:pPr>
        <w:pStyle w:val="Text4"/>
        <w:ind w:left="0"/>
        <w:rPr>
          <w:rFonts w:ascii="Verdana" w:hAnsi="Verdana"/>
          <w:sz w:val="20"/>
          <w:lang w:val="en-GB"/>
        </w:rPr>
      </w:pPr>
      <w:r>
        <w:rPr>
          <w:rFonts w:ascii="Verdana" w:hAnsi="Verdana"/>
          <w:b/>
          <w:sz w:val="20"/>
          <w:lang w:val="en-GB"/>
        </w:rPr>
        <w:t>Language</w:t>
      </w:r>
      <w:r>
        <w:rPr>
          <w:rFonts w:ascii="Verdana" w:hAnsi="Verdana"/>
          <w:sz w:val="20"/>
          <w:lang w:val="en-GB"/>
        </w:rPr>
        <w:t xml:space="preserve"> of training: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23EEF" w:rsidTr="007E5D32">
        <w:trPr>
          <w:jc w:val="center"/>
        </w:trPr>
        <w:tc>
          <w:tcPr>
            <w:tcW w:w="8763" w:type="dxa"/>
            <w:shd w:val="clear" w:color="auto" w:fill="FFFFFF"/>
            <w:hideMark/>
          </w:tcPr>
          <w:p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rsidR="008F1CA2" w:rsidRDefault="008F1CA2" w:rsidP="00F550D9">
            <w:pPr>
              <w:spacing w:before="240" w:after="120"/>
              <w:ind w:left="-6" w:firstLine="6"/>
              <w:rPr>
                <w:rFonts w:ascii="Verdana" w:hAnsi="Verdana" w:cs="Calibri"/>
                <w:b/>
                <w:sz w:val="20"/>
                <w:lang w:val="en-GB"/>
              </w:rPr>
            </w:pPr>
          </w:p>
          <w:p w:rsidR="008F1CA2" w:rsidRDefault="008F1CA2" w:rsidP="004A4118">
            <w:pPr>
              <w:spacing w:before="240" w:after="120"/>
              <w:rPr>
                <w:rFonts w:ascii="Verdana" w:hAnsi="Verdana" w:cs="Calibri"/>
                <w:b/>
                <w:sz w:val="20"/>
                <w:lang w:val="en-GB"/>
              </w:rPr>
            </w:pPr>
          </w:p>
          <w:p w:rsidR="008F1CA2" w:rsidRDefault="008F1CA2" w:rsidP="00482A4F">
            <w:pPr>
              <w:spacing w:before="240" w:after="120"/>
              <w:ind w:left="-6" w:firstLine="6"/>
              <w:rPr>
                <w:rFonts w:ascii="Verdana" w:hAnsi="Verdana" w:cs="Calibri"/>
                <w:b/>
                <w:sz w:val="20"/>
                <w:lang w:val="en-GB"/>
              </w:rPr>
            </w:pPr>
          </w:p>
          <w:p w:rsidR="00D302B8" w:rsidRPr="00482A4F" w:rsidRDefault="00D302B8" w:rsidP="00F550D9">
            <w:pPr>
              <w:spacing w:before="240" w:after="120"/>
              <w:ind w:left="-6" w:firstLine="6"/>
              <w:rPr>
                <w:rFonts w:ascii="Verdana" w:hAnsi="Verdana" w:cs="Calibri"/>
                <w:b/>
                <w:sz w:val="20"/>
                <w:lang w:val="en-GB"/>
              </w:rPr>
            </w:pPr>
          </w:p>
        </w:tc>
      </w:tr>
      <w:tr w:rsidR="00377526" w:rsidRPr="00C23EEF" w:rsidTr="007E5D32">
        <w:trPr>
          <w:jc w:val="center"/>
        </w:trPr>
        <w:tc>
          <w:tcPr>
            <w:tcW w:w="8763" w:type="dxa"/>
            <w:shd w:val="clear" w:color="auto" w:fill="FFFFFF"/>
            <w:hideMark/>
          </w:tcPr>
          <w:p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rsidR="008F1CA2" w:rsidRDefault="008F1CA2" w:rsidP="004A4118">
            <w:pPr>
              <w:spacing w:before="240" w:after="120"/>
              <w:rPr>
                <w:rFonts w:ascii="Verdana" w:hAnsi="Verdana" w:cs="Calibri"/>
                <w:b/>
                <w:sz w:val="20"/>
                <w:lang w:val="en-GB"/>
              </w:rPr>
            </w:pPr>
          </w:p>
          <w:p w:rsidR="008F1CA2" w:rsidRDefault="008F1CA2" w:rsidP="004A4118">
            <w:pPr>
              <w:spacing w:before="240" w:after="120"/>
              <w:rPr>
                <w:rFonts w:ascii="Verdana" w:hAnsi="Verdana" w:cs="Calibri"/>
                <w:b/>
                <w:sz w:val="20"/>
                <w:lang w:val="en-GB"/>
              </w:rPr>
            </w:pPr>
          </w:p>
          <w:p w:rsidR="008F1CA2" w:rsidRDefault="008F1CA2" w:rsidP="00D97FE7">
            <w:pPr>
              <w:spacing w:before="240" w:after="120"/>
              <w:ind w:left="-6" w:firstLine="6"/>
              <w:rPr>
                <w:rFonts w:ascii="Verdana" w:hAnsi="Verdana" w:cs="Calibri"/>
                <w:b/>
                <w:sz w:val="20"/>
                <w:lang w:val="en-GB"/>
              </w:rPr>
            </w:pPr>
          </w:p>
          <w:p w:rsidR="00D302B8" w:rsidRPr="00482A4F" w:rsidRDefault="00D302B8" w:rsidP="004A4118">
            <w:pPr>
              <w:spacing w:before="240" w:after="120"/>
              <w:rPr>
                <w:rFonts w:ascii="Verdana" w:hAnsi="Verdana" w:cs="Calibri"/>
                <w:b/>
                <w:sz w:val="20"/>
                <w:lang w:val="en-GB"/>
              </w:rPr>
            </w:pPr>
          </w:p>
        </w:tc>
      </w:tr>
      <w:tr w:rsidR="00377526" w:rsidRPr="00C23EEF" w:rsidTr="007E5D32">
        <w:trPr>
          <w:jc w:val="center"/>
        </w:trPr>
        <w:tc>
          <w:tcPr>
            <w:tcW w:w="8763" w:type="dxa"/>
            <w:shd w:val="clear" w:color="auto" w:fill="FFFFFF"/>
            <w:hideMark/>
          </w:tcPr>
          <w:p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rsidR="008F1CA2" w:rsidRDefault="008F1CA2" w:rsidP="004A4118">
            <w:pPr>
              <w:spacing w:before="240" w:after="120"/>
              <w:rPr>
                <w:rFonts w:ascii="Verdana" w:hAnsi="Verdana" w:cs="Calibri"/>
                <w:b/>
                <w:sz w:val="20"/>
                <w:lang w:val="en-GB"/>
              </w:rPr>
            </w:pPr>
          </w:p>
          <w:p w:rsidR="008F1CA2" w:rsidRDefault="008F1CA2" w:rsidP="004A4118">
            <w:pPr>
              <w:spacing w:before="240" w:after="120"/>
              <w:rPr>
                <w:rFonts w:ascii="Verdana" w:hAnsi="Verdana" w:cs="Calibri"/>
                <w:b/>
                <w:sz w:val="20"/>
                <w:lang w:val="en-GB"/>
              </w:rPr>
            </w:pPr>
          </w:p>
          <w:p w:rsidR="008F1CA2" w:rsidRDefault="008F1CA2" w:rsidP="00482A4F">
            <w:pPr>
              <w:spacing w:before="240" w:after="120"/>
              <w:ind w:left="-6" w:firstLine="6"/>
              <w:rPr>
                <w:rFonts w:ascii="Verdana" w:hAnsi="Verdana" w:cs="Calibri"/>
                <w:b/>
                <w:sz w:val="20"/>
                <w:lang w:val="en-GB"/>
              </w:rPr>
            </w:pPr>
          </w:p>
          <w:p w:rsidR="008F1CA2" w:rsidRDefault="008F1CA2" w:rsidP="00482A4F">
            <w:pPr>
              <w:spacing w:before="240" w:after="120"/>
              <w:ind w:left="-6" w:firstLine="6"/>
              <w:rPr>
                <w:rFonts w:ascii="Verdana" w:hAnsi="Verdana" w:cs="Calibri"/>
                <w:b/>
                <w:sz w:val="20"/>
                <w:lang w:val="en-GB"/>
              </w:rPr>
            </w:pPr>
          </w:p>
          <w:p w:rsidR="00377526" w:rsidRPr="00482A4F" w:rsidRDefault="00377526" w:rsidP="004A4118">
            <w:pPr>
              <w:spacing w:before="240" w:after="120"/>
              <w:rPr>
                <w:rFonts w:ascii="Verdana" w:hAnsi="Verdana" w:cs="Calibri"/>
                <w:b/>
                <w:sz w:val="20"/>
                <w:lang w:val="en-GB"/>
              </w:rPr>
            </w:pPr>
          </w:p>
        </w:tc>
      </w:tr>
      <w:tr w:rsidR="00377526" w:rsidRPr="00C23EEF" w:rsidTr="007E5D32">
        <w:trPr>
          <w:jc w:val="center"/>
        </w:trPr>
        <w:tc>
          <w:tcPr>
            <w:tcW w:w="8763" w:type="dxa"/>
            <w:shd w:val="clear" w:color="auto" w:fill="FFFFFF"/>
            <w:hideMark/>
          </w:tcPr>
          <w:p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rsidR="008F1CA2" w:rsidRDefault="008F1CA2" w:rsidP="004A4118">
            <w:pPr>
              <w:spacing w:before="240" w:after="120"/>
              <w:rPr>
                <w:rFonts w:ascii="Verdana" w:hAnsi="Verdana" w:cs="Calibri"/>
                <w:b/>
                <w:sz w:val="20"/>
                <w:lang w:val="en-GB"/>
              </w:rPr>
            </w:pPr>
          </w:p>
          <w:p w:rsidR="008F1CA2" w:rsidRDefault="008F1CA2" w:rsidP="004A4118">
            <w:pPr>
              <w:spacing w:before="240" w:after="120"/>
              <w:rPr>
                <w:rFonts w:ascii="Verdana" w:hAnsi="Verdana" w:cs="Calibri"/>
                <w:b/>
                <w:sz w:val="20"/>
                <w:lang w:val="en-GB"/>
              </w:rPr>
            </w:pPr>
          </w:p>
          <w:p w:rsidR="008F1CA2" w:rsidRDefault="008F1CA2" w:rsidP="00D97FE7">
            <w:pPr>
              <w:spacing w:before="240" w:after="120"/>
              <w:ind w:left="-6" w:firstLine="6"/>
              <w:rPr>
                <w:rFonts w:ascii="Verdana" w:hAnsi="Verdana" w:cs="Calibri"/>
                <w:b/>
                <w:sz w:val="20"/>
                <w:lang w:val="en-GB"/>
              </w:rPr>
            </w:pPr>
          </w:p>
          <w:p w:rsidR="00D302B8" w:rsidRPr="00482A4F" w:rsidRDefault="00D302B8" w:rsidP="004A4118">
            <w:pPr>
              <w:spacing w:before="240" w:after="120"/>
              <w:rPr>
                <w:rFonts w:ascii="Verdana" w:hAnsi="Verdana" w:cs="Calibri"/>
                <w:b/>
                <w:sz w:val="20"/>
                <w:lang w:val="en-GB"/>
              </w:rPr>
            </w:pPr>
          </w:p>
        </w:tc>
      </w:tr>
    </w:tbl>
    <w:p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t>II</w:t>
      </w:r>
      <w:r w:rsidRPr="007B3F1B">
        <w:rPr>
          <w:rFonts w:ascii="Verdana" w:hAnsi="Verdana" w:cs="Calibri"/>
          <w:b/>
          <w:color w:val="002060"/>
          <w:sz w:val="20"/>
          <w:lang w:val="en-GB"/>
        </w:rPr>
        <w:t>. COMMITMENT OF THE THREE PARTIES</w:t>
      </w:r>
    </w:p>
    <w:p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EndnoteReference"/>
          <w:rFonts w:ascii="Verdana" w:hAnsi="Verdana" w:cs="Calibri"/>
          <w:b/>
          <w:sz w:val="16"/>
          <w:szCs w:val="16"/>
          <w:lang w:val="en-GB"/>
        </w:rPr>
        <w:endnoteReference w:id="8"/>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and the sending institution commit to the requirements set out in the grant agreement signed between them.</w:t>
      </w:r>
    </w:p>
    <w:p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C23EEF" w:rsidTr="00772741">
        <w:trPr>
          <w:jc w:val="center"/>
        </w:trPr>
        <w:tc>
          <w:tcPr>
            <w:tcW w:w="8876" w:type="dxa"/>
            <w:shd w:val="clear" w:color="auto" w:fill="FFFFFF"/>
          </w:tcPr>
          <w:p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ootnoteReference"/>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rsidTr="00772741">
        <w:trPr>
          <w:jc w:val="center"/>
        </w:trPr>
        <w:tc>
          <w:tcPr>
            <w:tcW w:w="8841" w:type="dxa"/>
            <w:shd w:val="clear" w:color="auto" w:fill="FFFFFF"/>
          </w:tcPr>
          <w:p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p>
          <w:p w:rsidR="00924594" w:rsidRDefault="00924594" w:rsidP="00924594">
            <w:pPr>
              <w:tabs>
                <w:tab w:val="left" w:pos="3348"/>
                <w:tab w:val="left" w:pos="6183"/>
                <w:tab w:val="left" w:pos="6892"/>
              </w:tabs>
              <w:spacing w:after="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rsidR="004B5C36" w:rsidRPr="00A9117D" w:rsidRDefault="004B5C36" w:rsidP="00924594">
            <w:pPr>
              <w:tabs>
                <w:tab w:val="left" w:pos="3348"/>
                <w:tab w:val="left" w:pos="6183"/>
                <w:tab w:val="left" w:pos="6892"/>
              </w:tabs>
              <w:spacing w:after="0"/>
              <w:rPr>
                <w:rFonts w:ascii="Verdana" w:hAnsi="Verdana" w:cs="Calibri"/>
                <w:b/>
                <w:i/>
                <w:sz w:val="20"/>
                <w:lang w:val="en-US"/>
              </w:rPr>
            </w:pPr>
          </w:p>
          <w:p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sidR="006C09DF">
              <w:rPr>
                <w:rFonts w:ascii="Verdana" w:hAnsi="Verdana" w:cs="Calibri"/>
                <w:sz w:val="20"/>
                <w:lang w:val="en-GB"/>
              </w:rPr>
              <w:t xml:space="preserve"> and stamp</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rsidTr="00772741">
        <w:trPr>
          <w:jc w:val="center"/>
        </w:trPr>
        <w:tc>
          <w:tcPr>
            <w:tcW w:w="8823" w:type="dxa"/>
            <w:shd w:val="clear" w:color="auto" w:fill="FFFFFF"/>
          </w:tcPr>
          <w:p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p>
          <w:p w:rsidR="004B5C36" w:rsidRDefault="004B5C36" w:rsidP="004B5C36">
            <w:pPr>
              <w:tabs>
                <w:tab w:val="left" w:pos="3348"/>
                <w:tab w:val="left" w:pos="6183"/>
                <w:tab w:val="left" w:pos="6892"/>
              </w:tabs>
              <w:spacing w:after="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bookmarkStart w:id="0" w:name="_GoBack"/>
            <w:bookmarkEnd w:id="0"/>
            <w:r>
              <w:rPr>
                <w:rFonts w:ascii="Verdana" w:hAnsi="Verdana" w:cs="Calibri"/>
                <w:sz w:val="20"/>
                <w:lang w:val="en-GB"/>
              </w:rPr>
              <w:t>:</w:t>
            </w:r>
          </w:p>
          <w:p w:rsidR="004B5C36" w:rsidRDefault="004B5C36" w:rsidP="004B5C36">
            <w:pPr>
              <w:tabs>
                <w:tab w:val="left" w:pos="3348"/>
                <w:tab w:val="left" w:pos="6183"/>
                <w:tab w:val="left" w:pos="6892"/>
              </w:tabs>
              <w:spacing w:after="0"/>
              <w:rPr>
                <w:rFonts w:ascii="Verdana" w:hAnsi="Verdana" w:cs="Calibri"/>
                <w:sz w:val="20"/>
                <w:lang w:val="en-GB"/>
              </w:rPr>
            </w:pPr>
          </w:p>
          <w:p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sidR="006C09DF">
              <w:rPr>
                <w:rFonts w:ascii="Verdana" w:hAnsi="Verdana" w:cs="Calibri"/>
                <w:sz w:val="20"/>
                <w:lang w:val="en-GB"/>
              </w:rPr>
              <w:t xml:space="preserve"> and stamp</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rsidR="00322962" w:rsidRDefault="00322962" w:rsidP="004A4118">
      <w:pPr>
        <w:tabs>
          <w:tab w:val="left" w:pos="954"/>
        </w:tabs>
        <w:rPr>
          <w:rFonts w:ascii="Verdana" w:hAnsi="Verdana" w:cs="Calibri"/>
          <w:b/>
          <w:color w:val="002060"/>
          <w:sz w:val="28"/>
          <w:lang w:val="en-GB"/>
        </w:rPr>
      </w:pPr>
    </w:p>
    <w:p w:rsidR="00EF398E" w:rsidRPr="00322962" w:rsidRDefault="00322962" w:rsidP="00322962">
      <w:pPr>
        <w:tabs>
          <w:tab w:val="left" w:pos="1840"/>
        </w:tabs>
        <w:rPr>
          <w:rFonts w:ascii="Verdana" w:hAnsi="Verdana" w:cs="Calibri"/>
          <w:sz w:val="28"/>
          <w:lang w:val="en-GB"/>
        </w:rPr>
      </w:pPr>
      <w:r>
        <w:rPr>
          <w:rFonts w:ascii="Verdana" w:hAnsi="Verdana" w:cs="Calibri"/>
          <w:sz w:val="28"/>
          <w:lang w:val="en-GB"/>
        </w:rPr>
        <w:tab/>
      </w:r>
    </w:p>
    <w:sectPr w:rsidR="00EF398E" w:rsidRPr="00322962" w:rsidSect="006A00B1">
      <w:headerReference w:type="default" r:id="rId11"/>
      <w:footerReference w:type="default" r:id="rId12"/>
      <w:headerReference w:type="first" r:id="rId13"/>
      <w:footerReference w:type="first" r:id="rId14"/>
      <w:endnotePr>
        <w:numFmt w:val="decimal"/>
      </w:endnotePr>
      <w:pgSz w:w="11907" w:h="16839" w:code="9"/>
      <w:pgMar w:top="1952" w:right="1418"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38D0" w:rsidRDefault="004438D0">
      <w:r>
        <w:separator/>
      </w:r>
    </w:p>
  </w:endnote>
  <w:endnote w:type="continuationSeparator" w:id="0">
    <w:p w:rsidR="004438D0" w:rsidRDefault="004438D0">
      <w:r>
        <w:continuationSeparator/>
      </w:r>
    </w:p>
  </w:endnote>
  <w:endnote w:id="1">
    <w:p w:rsidR="00D97FE7" w:rsidRPr="00322962" w:rsidRDefault="00D97FE7" w:rsidP="004A4118">
      <w:pPr>
        <w:pStyle w:val="EndnoteText"/>
        <w:spacing w:after="100"/>
        <w:rPr>
          <w:sz w:val="14"/>
          <w:szCs w:val="14"/>
          <w:lang w:val="en-GB"/>
        </w:rPr>
      </w:pPr>
      <w:r w:rsidRPr="00322962">
        <w:rPr>
          <w:rStyle w:val="EndnoteReference"/>
          <w:sz w:val="14"/>
          <w:szCs w:val="14"/>
        </w:rPr>
        <w:endnoteRef/>
      </w:r>
      <w:r w:rsidRPr="00322962">
        <w:rPr>
          <w:sz w:val="14"/>
          <w:szCs w:val="14"/>
          <w:lang w:val="en-GB"/>
        </w:rPr>
        <w:t xml:space="preserve"> </w:t>
      </w:r>
      <w:r w:rsidRPr="00322962">
        <w:rPr>
          <w:rFonts w:ascii="Verdana" w:hAnsi="Verdana"/>
          <w:sz w:val="14"/>
          <w:szCs w:val="14"/>
          <w:lang w:val="en-GB"/>
        </w:rPr>
        <w:t xml:space="preserve">In case the mobility combines teaching and training activities, </w:t>
      </w:r>
      <w:r w:rsidRPr="00322962">
        <w:rPr>
          <w:rFonts w:ascii="Verdana" w:hAnsi="Verdana"/>
          <w:b/>
          <w:sz w:val="14"/>
          <w:szCs w:val="14"/>
          <w:lang w:val="en-GB"/>
        </w:rPr>
        <w:t>the</w:t>
      </w:r>
      <w:r w:rsidRPr="00322962">
        <w:rPr>
          <w:rFonts w:ascii="Verdana" w:hAnsi="Verdana"/>
          <w:sz w:val="14"/>
          <w:szCs w:val="14"/>
          <w:lang w:val="en-GB"/>
        </w:rPr>
        <w:t xml:space="preserve"> </w:t>
      </w:r>
      <w:r w:rsidRPr="00322962">
        <w:rPr>
          <w:rFonts w:ascii="Verdana" w:hAnsi="Verdana"/>
          <w:b/>
          <w:sz w:val="14"/>
          <w:szCs w:val="14"/>
          <w:lang w:val="en-GB"/>
        </w:rPr>
        <w:t>mobility agreement for teaching</w:t>
      </w:r>
      <w:r w:rsidR="00A61D65" w:rsidRPr="00322962">
        <w:rPr>
          <w:rFonts w:ascii="Verdana" w:hAnsi="Verdana"/>
          <w:b/>
          <w:sz w:val="14"/>
          <w:szCs w:val="14"/>
          <w:lang w:val="en-GB"/>
        </w:rPr>
        <w:t xml:space="preserve"> template</w:t>
      </w:r>
      <w:r w:rsidRPr="00322962">
        <w:rPr>
          <w:rFonts w:ascii="Verdana" w:hAnsi="Verdana"/>
          <w:sz w:val="14"/>
          <w:szCs w:val="14"/>
          <w:lang w:val="en-GB"/>
        </w:rPr>
        <w:t xml:space="preserve"> should be used and adjusted to fit both activity types</w:t>
      </w:r>
      <w:r w:rsidR="00A61D65" w:rsidRPr="00322962">
        <w:rPr>
          <w:rFonts w:ascii="Verdana" w:hAnsi="Verdana"/>
          <w:sz w:val="14"/>
          <w:szCs w:val="14"/>
          <w:lang w:val="en-GB"/>
        </w:rPr>
        <w:t>.</w:t>
      </w:r>
    </w:p>
  </w:endnote>
  <w:endnote w:id="2">
    <w:p w:rsidR="00377526" w:rsidRPr="00322962" w:rsidRDefault="00377526" w:rsidP="004A4118">
      <w:pPr>
        <w:pStyle w:val="EndnoteText"/>
        <w:spacing w:after="100"/>
        <w:rPr>
          <w:sz w:val="14"/>
          <w:szCs w:val="14"/>
          <w:lang w:val="en-GB"/>
        </w:rPr>
      </w:pPr>
      <w:r w:rsidRPr="00322962">
        <w:rPr>
          <w:rStyle w:val="EndnoteReference"/>
          <w:sz w:val="14"/>
          <w:szCs w:val="14"/>
        </w:rPr>
        <w:endnoteRef/>
      </w:r>
      <w:r w:rsidRPr="00322962">
        <w:rPr>
          <w:sz w:val="14"/>
          <w:szCs w:val="14"/>
          <w:lang w:val="en-GB"/>
        </w:rPr>
        <w:t xml:space="preserve">  </w:t>
      </w:r>
      <w:r w:rsidRPr="00322962">
        <w:rPr>
          <w:rFonts w:ascii="Verdana" w:hAnsi="Verdana" w:cs="Arial"/>
          <w:b/>
          <w:sz w:val="14"/>
          <w:szCs w:val="14"/>
          <w:lang w:val="en-GB"/>
        </w:rPr>
        <w:t>Seniority:</w:t>
      </w:r>
      <w:r w:rsidRPr="00322962">
        <w:rPr>
          <w:sz w:val="14"/>
          <w:szCs w:val="14"/>
          <w:lang w:val="en-GB"/>
        </w:rPr>
        <w:t xml:space="preserve"> </w:t>
      </w:r>
      <w:r w:rsidRPr="00322962">
        <w:rPr>
          <w:rFonts w:ascii="Verdana" w:hAnsi="Verdana"/>
          <w:sz w:val="14"/>
          <w:szCs w:val="14"/>
          <w:lang w:val="en-GB"/>
        </w:rPr>
        <w:t>Junior (approx. &lt; 10 years of experience), Intermediate (approx. &gt; 10 and &lt; 20 years of experience) or Senior (approx. &gt; 20 years of experience).</w:t>
      </w:r>
    </w:p>
  </w:endnote>
  <w:endnote w:id="3">
    <w:p w:rsidR="00377526" w:rsidRPr="00322962" w:rsidRDefault="00377526" w:rsidP="004A4118">
      <w:pPr>
        <w:pStyle w:val="EndnoteText"/>
        <w:spacing w:after="100"/>
        <w:rPr>
          <w:rFonts w:ascii="Verdana" w:hAnsi="Verdana"/>
          <w:sz w:val="14"/>
          <w:szCs w:val="14"/>
          <w:lang w:val="en-GB"/>
        </w:rPr>
      </w:pPr>
      <w:r w:rsidRPr="00322962">
        <w:rPr>
          <w:rStyle w:val="EndnoteReference"/>
          <w:rFonts w:ascii="Verdana" w:hAnsi="Verdana"/>
          <w:sz w:val="14"/>
          <w:szCs w:val="14"/>
        </w:rPr>
        <w:endnoteRef/>
      </w:r>
      <w:r w:rsidRPr="00322962">
        <w:rPr>
          <w:rStyle w:val="EndnoteReference"/>
          <w:rFonts w:ascii="Verdana" w:hAnsi="Verdana"/>
          <w:sz w:val="14"/>
          <w:szCs w:val="14"/>
          <w:lang w:val="en-GB"/>
        </w:rPr>
        <w:t xml:space="preserve">  </w:t>
      </w:r>
      <w:r w:rsidRPr="00322962">
        <w:rPr>
          <w:rFonts w:ascii="Verdana" w:hAnsi="Verdana" w:cs="Arial"/>
          <w:b/>
          <w:sz w:val="14"/>
          <w:szCs w:val="14"/>
          <w:lang w:val="en-GB"/>
        </w:rPr>
        <w:t xml:space="preserve">Nationality: </w:t>
      </w:r>
      <w:r w:rsidRPr="00322962">
        <w:rPr>
          <w:rFonts w:ascii="Verdana" w:hAnsi="Verdana"/>
          <w:sz w:val="14"/>
          <w:szCs w:val="14"/>
          <w:lang w:val="en-GB"/>
        </w:rPr>
        <w:t>Country to which the person belongs administratively and that issues the ID card and/or passport.</w:t>
      </w:r>
    </w:p>
  </w:endnote>
  <w:endnote w:id="4">
    <w:p w:rsidR="0069035E" w:rsidRPr="00322962" w:rsidRDefault="0069035E" w:rsidP="002F40DD">
      <w:pPr>
        <w:pStyle w:val="EndnoteText"/>
        <w:spacing w:after="100"/>
        <w:rPr>
          <w:sz w:val="14"/>
          <w:szCs w:val="14"/>
          <w:lang w:val="en-GB"/>
        </w:rPr>
      </w:pPr>
      <w:r w:rsidRPr="00322962">
        <w:rPr>
          <w:rStyle w:val="EndnoteReference"/>
          <w:sz w:val="14"/>
          <w:szCs w:val="14"/>
        </w:rPr>
        <w:endnoteRef/>
      </w:r>
      <w:r w:rsidRPr="00322962">
        <w:rPr>
          <w:sz w:val="14"/>
          <w:szCs w:val="14"/>
          <w:lang w:val="en-GB"/>
        </w:rPr>
        <w:t xml:space="preserve"> </w:t>
      </w:r>
      <w:r w:rsidRPr="00322962">
        <w:rPr>
          <w:rFonts w:ascii="Verdana" w:hAnsi="Verdana"/>
          <w:b/>
          <w:sz w:val="14"/>
          <w:szCs w:val="14"/>
          <w:lang w:val="en-GB"/>
        </w:rPr>
        <w:t xml:space="preserve">Erasmus Code: </w:t>
      </w:r>
      <w:r w:rsidRPr="00322962">
        <w:rPr>
          <w:rFonts w:ascii="Verdana" w:hAnsi="Verdana"/>
          <w:sz w:val="14"/>
          <w:szCs w:val="14"/>
          <w:lang w:val="en-GB"/>
        </w:rPr>
        <w:t>A unique identifier that every higher education institution that has been awarded with the Erasmus Charter for Higher Education receives.. It is only applicable to higher education institutions located in Programme Countries.</w:t>
      </w:r>
    </w:p>
  </w:endnote>
  <w:endnote w:id="5">
    <w:p w:rsidR="0069035E" w:rsidRPr="00322962" w:rsidRDefault="0069035E" w:rsidP="004A4118">
      <w:pPr>
        <w:pStyle w:val="EndnoteText"/>
        <w:spacing w:after="100"/>
        <w:rPr>
          <w:rFonts w:ascii="Verdana" w:hAnsi="Verdana"/>
          <w:sz w:val="14"/>
          <w:szCs w:val="14"/>
          <w:lang w:val="en-GB"/>
        </w:rPr>
      </w:pPr>
      <w:r w:rsidRPr="00322962">
        <w:rPr>
          <w:rStyle w:val="EndnoteReference"/>
          <w:rFonts w:ascii="Verdana" w:hAnsi="Verdana"/>
          <w:sz w:val="14"/>
          <w:szCs w:val="14"/>
        </w:rPr>
        <w:endnoteRef/>
      </w:r>
      <w:r w:rsidRPr="00322962">
        <w:rPr>
          <w:rFonts w:ascii="Verdana" w:hAnsi="Verdana"/>
          <w:sz w:val="14"/>
          <w:szCs w:val="14"/>
          <w:lang w:val="en-GB"/>
        </w:rPr>
        <w:t xml:space="preserve"> </w:t>
      </w:r>
      <w:r w:rsidRPr="00322962">
        <w:rPr>
          <w:rFonts w:ascii="Verdana" w:hAnsi="Verdana"/>
          <w:b/>
          <w:sz w:val="14"/>
          <w:szCs w:val="14"/>
          <w:lang w:val="en-GB"/>
        </w:rPr>
        <w:t>Country code</w:t>
      </w:r>
      <w:r w:rsidRPr="00322962">
        <w:rPr>
          <w:rFonts w:ascii="Verdana" w:hAnsi="Verdana"/>
          <w:sz w:val="14"/>
          <w:szCs w:val="14"/>
          <w:lang w:val="en-GB"/>
        </w:rPr>
        <w:t xml:space="preserve">: ISO 3166-2 country codes available at: </w:t>
      </w:r>
      <w:hyperlink r:id="rId1" w:anchor="search" w:history="1">
        <w:r w:rsidRPr="00322962">
          <w:rPr>
            <w:rStyle w:val="Hyperlink"/>
            <w:rFonts w:ascii="Verdana" w:hAnsi="Verdana"/>
            <w:sz w:val="14"/>
            <w:szCs w:val="14"/>
            <w:lang w:val="en-GB"/>
          </w:rPr>
          <w:t>https://www.iso.org/obp/ui/#search</w:t>
        </w:r>
      </w:hyperlink>
      <w:r w:rsidRPr="00322962">
        <w:rPr>
          <w:rFonts w:ascii="Verdana" w:hAnsi="Verdana"/>
          <w:sz w:val="14"/>
          <w:szCs w:val="14"/>
          <w:lang w:val="en-GB"/>
        </w:rPr>
        <w:t>.</w:t>
      </w:r>
    </w:p>
  </w:endnote>
  <w:endnote w:id="6">
    <w:p w:rsidR="002F40DD" w:rsidRPr="00322962" w:rsidRDefault="002F40DD" w:rsidP="004A4118">
      <w:pPr>
        <w:pStyle w:val="EndnoteText"/>
        <w:spacing w:after="100"/>
        <w:jc w:val="left"/>
        <w:rPr>
          <w:rFonts w:ascii="Verdana" w:hAnsi="Verdana"/>
          <w:sz w:val="14"/>
          <w:szCs w:val="14"/>
          <w:lang w:val="en-GB"/>
        </w:rPr>
      </w:pPr>
      <w:r w:rsidRPr="00322962">
        <w:rPr>
          <w:rStyle w:val="EndnoteReference"/>
          <w:rFonts w:ascii="Verdana" w:hAnsi="Verdana"/>
          <w:sz w:val="14"/>
          <w:szCs w:val="14"/>
        </w:rPr>
        <w:endnoteRef/>
      </w:r>
      <w:r w:rsidRPr="00322962">
        <w:rPr>
          <w:rFonts w:ascii="Verdana" w:hAnsi="Verdana"/>
          <w:sz w:val="14"/>
          <w:szCs w:val="14"/>
          <w:lang w:val="en-GB"/>
        </w:rPr>
        <w:t xml:space="preserve"> The top-level NACE sector codes are available at </w:t>
      </w:r>
      <w:hyperlink r:id="rId2" w:history="1">
        <w:r w:rsidRPr="00322962">
          <w:rPr>
            <w:rStyle w:val="Hyperlink"/>
            <w:rFonts w:ascii="Verdana" w:hAnsi="Verdana"/>
            <w:sz w:val="14"/>
            <w:szCs w:val="14"/>
            <w:lang w:val="en-GB"/>
          </w:rPr>
          <w:t>http://ec.europa.eu/eurostat/ramon/nomenclatures/index.cfm?TargetUrl=LST_NOM_DTL&amp;StrNom=NACE_REV2&amp;StrLanguageCode=EN</w:t>
        </w:r>
      </w:hyperlink>
    </w:p>
  </w:endnote>
  <w:endnote w:id="7">
    <w:p w:rsidR="002F40DD" w:rsidRPr="00322962" w:rsidRDefault="002F40DD" w:rsidP="004A4118">
      <w:pPr>
        <w:pStyle w:val="EndnoteText"/>
        <w:spacing w:after="100"/>
        <w:jc w:val="left"/>
        <w:rPr>
          <w:rFonts w:ascii="Verdana" w:hAnsi="Verdana"/>
          <w:sz w:val="14"/>
          <w:szCs w:val="14"/>
          <w:lang w:val="en-GB"/>
        </w:rPr>
      </w:pPr>
      <w:r w:rsidRPr="00322962">
        <w:rPr>
          <w:rStyle w:val="EndnoteReference"/>
          <w:rFonts w:ascii="Verdana" w:hAnsi="Verdana"/>
          <w:sz w:val="14"/>
          <w:szCs w:val="14"/>
        </w:rPr>
        <w:endnoteRef/>
      </w:r>
      <w:r w:rsidRPr="00322962">
        <w:rPr>
          <w:rFonts w:ascii="Verdana" w:hAnsi="Verdana"/>
          <w:sz w:val="14"/>
          <w:szCs w:val="14"/>
          <w:lang w:val="en-GB"/>
        </w:rPr>
        <w:t xml:space="preserve"> The top-level NACE sector codes are available at </w:t>
      </w:r>
      <w:hyperlink r:id="rId3" w:history="1">
        <w:r w:rsidRPr="00322962">
          <w:rPr>
            <w:rStyle w:val="Hyperlink"/>
            <w:rFonts w:ascii="Verdana" w:hAnsi="Verdana"/>
            <w:sz w:val="14"/>
            <w:szCs w:val="14"/>
            <w:lang w:val="en-GB"/>
          </w:rPr>
          <w:t>http://ec.europa.eu/eurostat/ramon/nomenclatures/index.cfm?TargetUrl=LST_NOM_DTL&amp;StrNom=NACE_REV2&amp;StrLanguageCode=EN</w:t>
        </w:r>
      </w:hyperlink>
    </w:p>
  </w:endnote>
  <w:endnote w:id="8">
    <w:p w:rsidR="008F1CA2" w:rsidRPr="008F1CA2" w:rsidRDefault="008F1CA2" w:rsidP="004A4118">
      <w:pPr>
        <w:pStyle w:val="EndnoteText"/>
        <w:spacing w:after="100"/>
        <w:rPr>
          <w:rFonts w:ascii="Verdana" w:hAnsi="Verdana"/>
          <w:sz w:val="16"/>
          <w:szCs w:val="16"/>
          <w:lang w:val="en-GB"/>
        </w:rPr>
      </w:pPr>
      <w:r w:rsidRPr="00322962">
        <w:rPr>
          <w:rStyle w:val="EndnoteReference"/>
          <w:rFonts w:ascii="Verdana" w:hAnsi="Verdana"/>
          <w:sz w:val="14"/>
          <w:szCs w:val="14"/>
        </w:rPr>
        <w:endnoteRef/>
      </w:r>
      <w:r w:rsidRPr="00322962">
        <w:rPr>
          <w:rFonts w:ascii="Verdana" w:hAnsi="Verdana"/>
          <w:sz w:val="14"/>
          <w:szCs w:val="14"/>
          <w:lang w:val="en-GB"/>
        </w:rPr>
        <w:t xml:space="preserve"> Circulating papers with original signatures is not compulsory. Scanned copies of signatures or </w:t>
      </w:r>
      <w:r w:rsidR="00383F05" w:rsidRPr="00322962">
        <w:rPr>
          <w:rFonts w:ascii="Verdana" w:hAnsi="Verdana"/>
          <w:sz w:val="14"/>
          <w:szCs w:val="14"/>
          <w:lang w:val="en-GB"/>
        </w:rPr>
        <w:t xml:space="preserve">electronic </w:t>
      </w:r>
      <w:r w:rsidRPr="00322962">
        <w:rPr>
          <w:rFonts w:ascii="Verdana" w:hAnsi="Verdana"/>
          <w:sz w:val="14"/>
          <w:szCs w:val="14"/>
          <w:lang w:val="en-GB"/>
        </w:rPr>
        <w:t xml:space="preserve">signatures may be accepted, </w:t>
      </w:r>
      <w:r w:rsidRPr="00322962">
        <w:rPr>
          <w:rFonts w:ascii="Verdana" w:hAnsi="Verdana" w:cs="Calibri"/>
          <w:sz w:val="14"/>
          <w:szCs w:val="14"/>
          <w:lang w:val="en-GB"/>
        </w:rPr>
        <w:t>depending on the national legislation</w:t>
      </w:r>
      <w:r w:rsidR="00383F05" w:rsidRPr="00322962">
        <w:rPr>
          <w:rFonts w:ascii="Verdana" w:hAnsi="Verdana" w:cs="Calibri"/>
          <w:sz w:val="14"/>
          <w:szCs w:val="14"/>
          <w:lang w:val="en-GB"/>
        </w:rPr>
        <w:t xml:space="preserve"> of the country of the sending institution (in the case of mobility with Partner Countries: the national legislation of the Programme Country)</w:t>
      </w:r>
      <w:r w:rsidRPr="00322962">
        <w:rPr>
          <w:rFonts w:ascii="Verdana" w:hAnsi="Verdana" w:cs="Calibri"/>
          <w:sz w:val="14"/>
          <w:szCs w:val="14"/>
          <w:lang w:val="en-GB"/>
        </w:rPr>
        <w:t>.</w:t>
      </w:r>
      <w:r w:rsidRPr="00322962">
        <w:rPr>
          <w:rFonts w:ascii="Verdana" w:hAnsi="Verdana"/>
          <w:sz w:val="14"/>
          <w:szCs w:val="14"/>
          <w:lang w:val="en-GB"/>
        </w:rPr>
        <w:tab/>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charset w:val="02"/>
    <w:family w:val="auto"/>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5787183"/>
      <w:docPartObj>
        <w:docPartGallery w:val="Page Numbers (Bottom of Page)"/>
        <w:docPartUnique/>
      </w:docPartObj>
    </w:sdtPr>
    <w:sdtEndPr>
      <w:rPr>
        <w:noProof/>
      </w:rPr>
    </w:sdtEndPr>
    <w:sdtContent>
      <w:p w:rsidR="009F32D0" w:rsidRDefault="009F32D0">
        <w:pPr>
          <w:pStyle w:val="Footer"/>
          <w:jc w:val="center"/>
        </w:pPr>
        <w:r>
          <w:fldChar w:fldCharType="begin"/>
        </w:r>
        <w:r>
          <w:instrText xml:space="preserve"> PAGE   \* MERGEFORMAT </w:instrText>
        </w:r>
        <w:r>
          <w:fldChar w:fldCharType="separate"/>
        </w:r>
        <w:r w:rsidR="00B90379">
          <w:rPr>
            <w:noProof/>
          </w:rPr>
          <w:t>2</w:t>
        </w:r>
        <w:r>
          <w:rPr>
            <w:noProof/>
          </w:rPr>
          <w:fldChar w:fldCharType="end"/>
        </w:r>
      </w:p>
    </w:sdtContent>
  </w:sdt>
  <w:p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5B4" w:rsidRDefault="005655B4">
    <w:pPr>
      <w:pStyle w:val="Footer"/>
    </w:pPr>
  </w:p>
  <w:p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38D0" w:rsidRDefault="004438D0">
      <w:r>
        <w:separator/>
      </w:r>
    </w:p>
  </w:footnote>
  <w:footnote w:type="continuationSeparator" w:id="0">
    <w:p w:rsidR="004438D0" w:rsidRDefault="004438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9AE" w:rsidRDefault="006A00B1" w:rsidP="00967BFC">
    <w:pPr>
      <w:pStyle w:val="Header"/>
      <w:tabs>
        <w:tab w:val="clear" w:pos="8306"/>
      </w:tabs>
      <w:spacing w:after="0"/>
      <w:ind w:right="-743"/>
      <w:rPr>
        <w:sz w:val="16"/>
        <w:szCs w:val="16"/>
        <w:lang w:val="en-GB"/>
      </w:rPr>
    </w:pPr>
    <w:r>
      <w:rPr>
        <w:noProof/>
        <w:sz w:val="16"/>
        <w:szCs w:val="16"/>
        <w:lang w:val="en-US" w:eastAsia="en-US"/>
      </w:rPr>
      <w:drawing>
        <wp:anchor distT="0" distB="0" distL="114300" distR="114300" simplePos="0" relativeHeight="251656704" behindDoc="0" locked="0" layoutInCell="1" allowOverlap="1" wp14:anchorId="15274451" wp14:editId="1E74916C">
          <wp:simplePos x="0" y="0"/>
          <wp:positionH relativeFrom="margin">
            <wp:posOffset>-13335</wp:posOffset>
          </wp:positionH>
          <wp:positionV relativeFrom="topMargin">
            <wp:posOffset>323850</wp:posOffset>
          </wp:positionV>
          <wp:extent cx="1962150" cy="58102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58102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lang w:val="en-US" w:eastAsia="en-US"/>
      </w:rPr>
      <mc:AlternateContent>
        <mc:Choice Requires="wps">
          <w:drawing>
            <wp:anchor distT="0" distB="0" distL="114300" distR="114300" simplePos="0" relativeHeight="251659776" behindDoc="0" locked="0" layoutInCell="1" allowOverlap="1" wp14:anchorId="4363BF1F" wp14:editId="64A7D1C4">
              <wp:simplePos x="0" y="0"/>
              <wp:positionH relativeFrom="column">
                <wp:posOffset>3958590</wp:posOffset>
              </wp:positionH>
              <wp:positionV relativeFrom="paragraph">
                <wp:posOffset>-88265</wp:posOffset>
              </wp:positionV>
              <wp:extent cx="1619250" cy="85788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857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9AE" w:rsidRDefault="00AB29AE" w:rsidP="00AB29AE">
                          <w:pPr>
                            <w:tabs>
                              <w:tab w:val="left" w:pos="3119"/>
                            </w:tabs>
                            <w:spacing w:after="0"/>
                            <w:rPr>
                              <w:rFonts w:ascii="Verdana" w:hAnsi="Verdana"/>
                              <w:b/>
                              <w:color w:val="003CB4"/>
                              <w:sz w:val="16"/>
                              <w:szCs w:val="16"/>
                              <w:lang w:val="en-GB"/>
                            </w:rPr>
                          </w:pPr>
                        </w:p>
                        <w:p w:rsidR="00AB29AE" w:rsidRPr="00B76983" w:rsidRDefault="00AB29AE" w:rsidP="00AB29AE">
                          <w:pPr>
                            <w:tabs>
                              <w:tab w:val="left" w:pos="3119"/>
                            </w:tabs>
                            <w:spacing w:after="0"/>
                            <w:rPr>
                              <w:rFonts w:ascii="Verdana" w:hAnsi="Verdana"/>
                              <w:b/>
                              <w:color w:val="003CB4"/>
                              <w:sz w:val="16"/>
                              <w:szCs w:val="16"/>
                              <w:lang w:val="en-GB"/>
                            </w:rPr>
                          </w:pPr>
                          <w:r w:rsidRPr="00B76983">
                            <w:rPr>
                              <w:rFonts w:ascii="Verdana" w:hAnsi="Verdana"/>
                              <w:b/>
                              <w:color w:val="003CB4"/>
                              <w:sz w:val="16"/>
                              <w:szCs w:val="16"/>
                              <w:lang w:val="en-GB"/>
                            </w:rPr>
                            <w:t xml:space="preserve">Higher Education </w:t>
                          </w:r>
                        </w:p>
                        <w:p w:rsidR="00AB29AE" w:rsidRDefault="00DA0754" w:rsidP="00AB29AE">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Mobility</w:t>
                          </w:r>
                          <w:r w:rsidR="00AB29AE" w:rsidRPr="00AD66BB">
                            <w:rPr>
                              <w:rFonts w:ascii="Verdana" w:hAnsi="Verdana"/>
                              <w:b/>
                              <w:color w:val="003CB4"/>
                              <w:sz w:val="16"/>
                              <w:szCs w:val="16"/>
                              <w:lang w:val="en-GB"/>
                            </w:rPr>
                            <w:t xml:space="preserve"> Agreement form</w:t>
                          </w:r>
                        </w:p>
                        <w:p w:rsidR="00AB29AE" w:rsidRDefault="00AB29AE" w:rsidP="00AB29AE">
                          <w:pPr>
                            <w:tabs>
                              <w:tab w:val="left" w:pos="3119"/>
                            </w:tabs>
                            <w:spacing w:after="0"/>
                            <w:jc w:val="left"/>
                            <w:rPr>
                              <w:rFonts w:ascii="Verdana" w:hAnsi="Verdana"/>
                              <w:b/>
                              <w:color w:val="003CB4"/>
                              <w:sz w:val="16"/>
                              <w:szCs w:val="16"/>
                              <w:lang w:val="en-GB"/>
                            </w:rPr>
                          </w:pPr>
                        </w:p>
                        <w:p w:rsidR="00AB29AE" w:rsidRPr="006852C7" w:rsidRDefault="00AB29AE" w:rsidP="00AB29AE">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w:t>
                          </w:r>
                          <w:r w:rsidR="001E45D8" w:rsidRPr="006A00B1">
                            <w:rPr>
                              <w:rFonts w:ascii="Verdana" w:hAnsi="Verdana"/>
                              <w:b/>
                              <w:i/>
                              <w:color w:val="003CB4"/>
                              <w:sz w:val="16"/>
                              <w:szCs w:val="16"/>
                              <w:highlight w:val="yellow"/>
                              <w:lang w:val="en-GB"/>
                            </w:rPr>
                            <w:t>Participant’s</w:t>
                          </w:r>
                          <w:r w:rsidRPr="006A00B1">
                            <w:rPr>
                              <w:rFonts w:ascii="Verdana" w:hAnsi="Verdana"/>
                              <w:b/>
                              <w:i/>
                              <w:color w:val="003CB4"/>
                              <w:sz w:val="16"/>
                              <w:szCs w:val="16"/>
                              <w:highlight w:val="yellow"/>
                              <w:lang w:val="en-GB"/>
                            </w:rPr>
                            <w:t xml:space="preserve"> name</w:t>
                          </w:r>
                          <w:r>
                            <w:rPr>
                              <w:rFonts w:ascii="Verdana" w:hAnsi="Verdana"/>
                              <w:b/>
                              <w:i/>
                              <w:color w:val="003CB4"/>
                              <w:sz w:val="16"/>
                              <w:szCs w:val="16"/>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63BF1F" id="_x0000_t202" coordsize="21600,21600" o:spt="202" path="m,l,21600r21600,l21600,xe">
              <v:stroke joinstyle="miter"/>
              <v:path gradientshapeok="t" o:connecttype="rect"/>
            </v:shapetype>
            <v:shape id="Text Box 7" o:spid="_x0000_s1026" type="#_x0000_t202" style="position:absolute;left:0;text-align:left;margin-left:311.7pt;margin-top:-6.95pt;width:127.5pt;height:67.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" filled="f" stroked="f">
              <v:textbox>
                <w:txbxContent>
                  <w:p w:rsidR="00AB29AE" w:rsidRDefault="00AB29AE" w:rsidP="00AB29AE">
                    <w:pPr>
                      <w:tabs>
                        <w:tab w:val="left" w:pos="3119"/>
                      </w:tabs>
                      <w:spacing w:after="0"/>
                      <w:rPr>
                        <w:rFonts w:ascii="Verdana" w:hAnsi="Verdana"/>
                        <w:b/>
                        <w:color w:val="003CB4"/>
                        <w:sz w:val="16"/>
                        <w:szCs w:val="16"/>
                        <w:lang w:val="en-GB"/>
                      </w:rPr>
                    </w:pPr>
                  </w:p>
                  <w:p w:rsidR="00AB29AE" w:rsidRPr="00B76983" w:rsidRDefault="00AB29AE" w:rsidP="00AB29AE">
                    <w:pPr>
                      <w:tabs>
                        <w:tab w:val="left" w:pos="3119"/>
                      </w:tabs>
                      <w:spacing w:after="0"/>
                      <w:rPr>
                        <w:rFonts w:ascii="Verdana" w:hAnsi="Verdana"/>
                        <w:b/>
                        <w:color w:val="003CB4"/>
                        <w:sz w:val="16"/>
                        <w:szCs w:val="16"/>
                        <w:lang w:val="en-GB"/>
                      </w:rPr>
                    </w:pPr>
                    <w:r w:rsidRPr="00B76983">
                      <w:rPr>
                        <w:rFonts w:ascii="Verdana" w:hAnsi="Verdana"/>
                        <w:b/>
                        <w:color w:val="003CB4"/>
                        <w:sz w:val="16"/>
                        <w:szCs w:val="16"/>
                        <w:lang w:val="en-GB"/>
                      </w:rPr>
                      <w:t xml:space="preserve">Higher Education </w:t>
                    </w:r>
                  </w:p>
                  <w:p w:rsidR="00AB29AE" w:rsidRDefault="00DA0754" w:rsidP="00AB29AE">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Mobility</w:t>
                    </w:r>
                    <w:r w:rsidR="00AB29AE" w:rsidRPr="00AD66BB">
                      <w:rPr>
                        <w:rFonts w:ascii="Verdana" w:hAnsi="Verdana"/>
                        <w:b/>
                        <w:color w:val="003CB4"/>
                        <w:sz w:val="16"/>
                        <w:szCs w:val="16"/>
                        <w:lang w:val="en-GB"/>
                      </w:rPr>
                      <w:t xml:space="preserve"> Agreement form</w:t>
                    </w:r>
                  </w:p>
                  <w:p w:rsidR="00AB29AE" w:rsidRDefault="00AB29AE" w:rsidP="00AB29AE">
                    <w:pPr>
                      <w:tabs>
                        <w:tab w:val="left" w:pos="3119"/>
                      </w:tabs>
                      <w:spacing w:after="0"/>
                      <w:jc w:val="left"/>
                      <w:rPr>
                        <w:rFonts w:ascii="Verdana" w:hAnsi="Verdana"/>
                        <w:b/>
                        <w:color w:val="003CB4"/>
                        <w:sz w:val="16"/>
                        <w:szCs w:val="16"/>
                        <w:lang w:val="en-GB"/>
                      </w:rPr>
                    </w:pPr>
                  </w:p>
                  <w:p w:rsidR="00AB29AE" w:rsidRPr="006852C7" w:rsidRDefault="00AB29AE" w:rsidP="00AB29AE">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w:t>
                    </w:r>
                    <w:r w:rsidR="001E45D8" w:rsidRPr="006A00B1">
                      <w:rPr>
                        <w:rFonts w:ascii="Verdana" w:hAnsi="Verdana"/>
                        <w:b/>
                        <w:i/>
                        <w:color w:val="003CB4"/>
                        <w:sz w:val="16"/>
                        <w:szCs w:val="16"/>
                        <w:highlight w:val="yellow"/>
                        <w:lang w:val="en-GB"/>
                      </w:rPr>
                      <w:t>Participant’s</w:t>
                    </w:r>
                    <w:r w:rsidRPr="006A00B1">
                      <w:rPr>
                        <w:rFonts w:ascii="Verdana" w:hAnsi="Verdana"/>
                        <w:b/>
                        <w:i/>
                        <w:color w:val="003CB4"/>
                        <w:sz w:val="16"/>
                        <w:szCs w:val="16"/>
                        <w:highlight w:val="yellow"/>
                        <w:lang w:val="en-GB"/>
                      </w:rPr>
                      <w:t xml:space="preserve"> name</w:t>
                    </w:r>
                    <w:r>
                      <w:rPr>
                        <w:rFonts w:ascii="Verdana" w:hAnsi="Verdana"/>
                        <w:b/>
                        <w:i/>
                        <w:color w:val="003CB4"/>
                        <w:sz w:val="16"/>
                        <w:szCs w:val="16"/>
                        <w:lang w:val="en-GB"/>
                      </w:rPr>
                      <w:t>]</w:t>
                    </w:r>
                  </w:p>
                </w:txbxContent>
              </v:textbox>
            </v:shape>
          </w:pict>
        </mc:Fallback>
      </mc:AlternateContent>
    </w:r>
  </w:p>
  <w:p w:rsidR="00AB29AE" w:rsidRDefault="00AB29AE" w:rsidP="00967BFC">
    <w:pPr>
      <w:pStyle w:val="Header"/>
      <w:tabs>
        <w:tab w:val="clear" w:pos="8306"/>
      </w:tabs>
      <w:spacing w:after="0"/>
      <w:ind w:right="-743"/>
      <w:rPr>
        <w:sz w:val="16"/>
        <w:szCs w:val="16"/>
        <w:lang w:val="en-GB"/>
      </w:rPr>
    </w:pPr>
  </w:p>
  <w:p w:rsidR="00AB29AE" w:rsidRDefault="00AB29AE" w:rsidP="00967BFC">
    <w:pPr>
      <w:pStyle w:val="Header"/>
      <w:tabs>
        <w:tab w:val="clear" w:pos="8306"/>
      </w:tabs>
      <w:spacing w:after="0"/>
      <w:ind w:right="-743"/>
      <w:rPr>
        <w:sz w:val="16"/>
        <w:szCs w:val="16"/>
        <w:lang w:val="en-GB"/>
      </w:rPr>
    </w:pPr>
  </w:p>
  <w:p w:rsidR="00506408" w:rsidRPr="00495B18" w:rsidRDefault="00506408"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DAD6617"/>
    <w:multiLevelType w:val="hybridMultilevel"/>
    <w:tmpl w:val="6D4C539A"/>
    <w:lvl w:ilvl="0" w:tplc="517EB4B0">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9">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nsid w:val="4459424C"/>
    <w:multiLevelType w:val="hybridMultilevel"/>
    <w:tmpl w:val="78F021E2"/>
    <w:lvl w:ilvl="0" w:tplc="343EAC5A">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3">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2"/>
  </w:num>
  <w:num w:numId="13">
    <w:abstractNumId w:val="38"/>
  </w:num>
  <w:num w:numId="14">
    <w:abstractNumId w:val="20"/>
  </w:num>
  <w:num w:numId="15">
    <w:abstractNumId w:val="26"/>
  </w:num>
  <w:num w:numId="16">
    <w:abstractNumId w:val="16"/>
  </w:num>
  <w:num w:numId="17">
    <w:abstractNumId w:val="22"/>
  </w:num>
  <w:num w:numId="18">
    <w:abstractNumId w:val="45"/>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0"/>
  </w:num>
  <w:num w:numId="29">
    <w:abstractNumId w:val="39"/>
  </w:num>
  <w:num w:numId="30">
    <w:abstractNumId w:val="35"/>
  </w:num>
  <w:num w:numId="31">
    <w:abstractNumId w:val="24"/>
  </w:num>
  <w:num w:numId="32">
    <w:abstractNumId w:val="13"/>
  </w:num>
  <w:num w:numId="33">
    <w:abstractNumId w:val="37"/>
  </w:num>
  <w:num w:numId="34">
    <w:abstractNumId w:val="14"/>
  </w:num>
  <w:num w:numId="35">
    <w:abstractNumId w:val="15"/>
  </w:num>
  <w:num w:numId="36">
    <w:abstractNumId w:val="11"/>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1"/>
  </w:num>
  <w:num w:numId="46">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47AC0"/>
    <w:rsid w:val="00050692"/>
    <w:rsid w:val="00052009"/>
    <w:rsid w:val="000566D0"/>
    <w:rsid w:val="000605C0"/>
    <w:rsid w:val="00060AB1"/>
    <w:rsid w:val="000624B2"/>
    <w:rsid w:val="00062E29"/>
    <w:rsid w:val="000663CB"/>
    <w:rsid w:val="00071695"/>
    <w:rsid w:val="0007337F"/>
    <w:rsid w:val="000734DE"/>
    <w:rsid w:val="00073505"/>
    <w:rsid w:val="0007372E"/>
    <w:rsid w:val="00076EA2"/>
    <w:rsid w:val="00080D53"/>
    <w:rsid w:val="00081568"/>
    <w:rsid w:val="00082002"/>
    <w:rsid w:val="000846B0"/>
    <w:rsid w:val="000862E2"/>
    <w:rsid w:val="00086940"/>
    <w:rsid w:val="0008774C"/>
    <w:rsid w:val="0009014B"/>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B7779"/>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3EC4"/>
    <w:rsid w:val="00174FC4"/>
    <w:rsid w:val="00177B21"/>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45D8"/>
    <w:rsid w:val="001E6D64"/>
    <w:rsid w:val="001E7693"/>
    <w:rsid w:val="001F4CB2"/>
    <w:rsid w:val="001F59C5"/>
    <w:rsid w:val="001F6040"/>
    <w:rsid w:val="001F6A51"/>
    <w:rsid w:val="001F7077"/>
    <w:rsid w:val="00200B0B"/>
    <w:rsid w:val="00204A7A"/>
    <w:rsid w:val="002067A1"/>
    <w:rsid w:val="002104BD"/>
    <w:rsid w:val="002115B6"/>
    <w:rsid w:val="0021201F"/>
    <w:rsid w:val="00213AD3"/>
    <w:rsid w:val="00214987"/>
    <w:rsid w:val="00214C24"/>
    <w:rsid w:val="00221831"/>
    <w:rsid w:val="002246F5"/>
    <w:rsid w:val="00225DDF"/>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0DD"/>
    <w:rsid w:val="002F4663"/>
    <w:rsid w:val="00300F0C"/>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2962"/>
    <w:rsid w:val="00325BE1"/>
    <w:rsid w:val="00327F70"/>
    <w:rsid w:val="003300FF"/>
    <w:rsid w:val="003315D9"/>
    <w:rsid w:val="00331937"/>
    <w:rsid w:val="003331F9"/>
    <w:rsid w:val="00333F9F"/>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38D0"/>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4118"/>
    <w:rsid w:val="004A4C16"/>
    <w:rsid w:val="004A6099"/>
    <w:rsid w:val="004A63E4"/>
    <w:rsid w:val="004B1B01"/>
    <w:rsid w:val="004B4C99"/>
    <w:rsid w:val="004B4D19"/>
    <w:rsid w:val="004B507C"/>
    <w:rsid w:val="004B5C36"/>
    <w:rsid w:val="004B6F5F"/>
    <w:rsid w:val="004C69D4"/>
    <w:rsid w:val="004C6DC4"/>
    <w:rsid w:val="004C7388"/>
    <w:rsid w:val="004D133E"/>
    <w:rsid w:val="004D3D71"/>
    <w:rsid w:val="004D5046"/>
    <w:rsid w:val="004D51C6"/>
    <w:rsid w:val="004D58E6"/>
    <w:rsid w:val="004D65BE"/>
    <w:rsid w:val="004D746F"/>
    <w:rsid w:val="004D7BDF"/>
    <w:rsid w:val="004E0D52"/>
    <w:rsid w:val="004E0E28"/>
    <w:rsid w:val="004E4820"/>
    <w:rsid w:val="004E5358"/>
    <w:rsid w:val="004E5A42"/>
    <w:rsid w:val="004E62FF"/>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5B91"/>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35E"/>
    <w:rsid w:val="00690DA5"/>
    <w:rsid w:val="006914AD"/>
    <w:rsid w:val="00693978"/>
    <w:rsid w:val="00694912"/>
    <w:rsid w:val="00694A8E"/>
    <w:rsid w:val="006960AD"/>
    <w:rsid w:val="0069676C"/>
    <w:rsid w:val="006A00B1"/>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9DF"/>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3042"/>
    <w:rsid w:val="006F30F0"/>
    <w:rsid w:val="006F38E0"/>
    <w:rsid w:val="006F44FD"/>
    <w:rsid w:val="006F57DE"/>
    <w:rsid w:val="006F6EA3"/>
    <w:rsid w:val="006F7D01"/>
    <w:rsid w:val="0070242A"/>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976BA"/>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0B2B"/>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4594"/>
    <w:rsid w:val="00925BB3"/>
    <w:rsid w:val="00930553"/>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439"/>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3ED9"/>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29AE"/>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0379"/>
    <w:rsid w:val="00B9193E"/>
    <w:rsid w:val="00B9285C"/>
    <w:rsid w:val="00B92F23"/>
    <w:rsid w:val="00B95205"/>
    <w:rsid w:val="00B96AA3"/>
    <w:rsid w:val="00BA0417"/>
    <w:rsid w:val="00BA290F"/>
    <w:rsid w:val="00BA369B"/>
    <w:rsid w:val="00BA3B51"/>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25E"/>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3EEF"/>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5D40"/>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0754"/>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308"/>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10AC618-328D-4794-9C5F-5BFCF83B8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ndnoteTextChar">
    <w:name w:val="Endnote Text Char"/>
    <w:basedOn w:val="DefaultParagraphFont"/>
    <w:link w:val="EndnoteText"/>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36281119">
      <w:bodyDiv w:val="1"/>
      <w:marLeft w:val="0"/>
      <w:marRight w:val="0"/>
      <w:marTop w:val="0"/>
      <w:marBottom w:val="0"/>
      <w:divBdr>
        <w:top w:val="none" w:sz="0" w:space="0" w:color="auto"/>
        <w:left w:val="none" w:sz="0" w:space="0" w:color="auto"/>
        <w:bottom w:val="none" w:sz="0" w:space="0" w:color="auto"/>
        <w:right w:val="none" w:sz="0" w:space="0" w:color="auto"/>
      </w:divBdr>
    </w:div>
    <w:div w:id="54121596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30792971">
      <w:bodyDiv w:val="1"/>
      <w:marLeft w:val="0"/>
      <w:marRight w:val="0"/>
      <w:marTop w:val="0"/>
      <w:marBottom w:val="0"/>
      <w:divBdr>
        <w:top w:val="none" w:sz="0" w:space="0" w:color="auto"/>
        <w:left w:val="none" w:sz="0" w:space="0" w:color="auto"/>
        <w:bottom w:val="none" w:sz="0" w:space="0" w:color="auto"/>
        <w:right w:val="none" w:sz="0" w:space="0" w:color="auto"/>
      </w:divBdr>
    </w:div>
    <w:div w:id="633410230">
      <w:bodyDiv w:val="1"/>
      <w:marLeft w:val="0"/>
      <w:marRight w:val="0"/>
      <w:marTop w:val="0"/>
      <w:marBottom w:val="0"/>
      <w:divBdr>
        <w:top w:val="none" w:sz="0" w:space="0" w:color="auto"/>
        <w:left w:val="none" w:sz="0" w:space="0" w:color="auto"/>
        <w:bottom w:val="none" w:sz="0" w:space="0" w:color="auto"/>
        <w:right w:val="none" w:sz="0" w:space="0" w:color="auto"/>
      </w:divBdr>
    </w:div>
    <w:div w:id="640966272">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398438026">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88725815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 w:id="2062361382">
      <w:bodyDiv w:val="1"/>
      <w:marLeft w:val="0"/>
      <w:marRight w:val="0"/>
      <w:marTop w:val="0"/>
      <w:marBottom w:val="0"/>
      <w:divBdr>
        <w:top w:val="none" w:sz="0" w:space="0" w:color="auto"/>
        <w:left w:val="none" w:sz="0" w:space="0" w:color="auto"/>
        <w:bottom w:val="none" w:sz="0" w:space="0" w:color="auto"/>
        <w:right w:val="none" w:sz="0" w:space="0" w:color="auto"/>
      </w:divBdr>
    </w:div>
    <w:div w:id="2065137206">
      <w:bodyDiv w:val="1"/>
      <w:marLeft w:val="0"/>
      <w:marRight w:val="0"/>
      <w:marTop w:val="0"/>
      <w:marBottom w:val="0"/>
      <w:divBdr>
        <w:top w:val="none" w:sz="0" w:space="0" w:color="auto"/>
        <w:left w:val="none" w:sz="0" w:space="0" w:color="auto"/>
        <w:bottom w:val="none" w:sz="0" w:space="0" w:color="auto"/>
        <w:right w:val="none" w:sz="0" w:space="0" w:color="auto"/>
      </w:divBdr>
    </w:div>
    <w:div w:id="2109039584">
      <w:bodyDiv w:val="1"/>
      <w:marLeft w:val="0"/>
      <w:marRight w:val="0"/>
      <w:marTop w:val="0"/>
      <w:marBottom w:val="0"/>
      <w:divBdr>
        <w:top w:val="none" w:sz="0" w:space="0" w:color="auto"/>
        <w:left w:val="none" w:sz="0" w:space="0" w:color="auto"/>
        <w:bottom w:val="none" w:sz="0" w:space="0" w:color="auto"/>
        <w:right w:val="none" w:sz="0" w:space="0" w:color="auto"/>
      </w:divBdr>
    </w:div>
    <w:div w:id="21261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urostat/ramon/nomenclatures/index.cfm?TargetUrl=LST_NOM_DTL&amp;StrNom=NACE_REV2&amp;StrLanguageCode=EN" TargetMode="External"/><Relationship Id="rId2" Type="http://schemas.openxmlformats.org/officeDocument/2006/relationships/hyperlink" Target="http://ec.europa.eu/eurostat/ramon/nomenclatures/index.cfm?TargetUrl=LST_NOM_DTL&amp;StrNom=NACE_REV2&amp;StrLanguageCode=EN"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3.xml><?xml version="1.0" encoding="utf-8"?>
<ds:datastoreItem xmlns:ds="http://schemas.openxmlformats.org/officeDocument/2006/customXml" ds:itemID="{EEBB1225-4A6F-4E90-932E-7DAA4F9FF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9B106C-D9BC-497F-AD4F-61B73CD02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6</TotalTime>
  <Pages>3</Pages>
  <Words>450</Words>
  <Characters>2570</Characters>
  <Application>Microsoft Office Word</Application>
  <DocSecurity>0</DocSecurity>
  <PresentationFormat>Microsoft Word 11.0</PresentationFormat>
  <Lines>21</Lines>
  <Paragraphs>6</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3014</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sainton;Johannes.Gehringer@ec.europa.eu</dc:creator>
  <cp:keywords>EL4</cp:keywords>
  <cp:lastModifiedBy>Milica</cp:lastModifiedBy>
  <cp:revision>9</cp:revision>
  <cp:lastPrinted>2013-11-06T08:46:00Z</cp:lastPrinted>
  <dcterms:created xsi:type="dcterms:W3CDTF">2016-06-09T10:31:00Z</dcterms:created>
  <dcterms:modified xsi:type="dcterms:W3CDTF">2018-04-26T09:46:00Z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40001</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